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44B26" w14:textId="77777777" w:rsidR="00973DF9" w:rsidRDefault="00973DF9" w:rsidP="00D0637D">
      <w:pPr>
        <w:pStyle w:val="20"/>
        <w:rPr>
          <w:rFonts w:ascii="Times New Roman" w:eastAsia="Calibri" w:hAnsi="Times New Roman" w:cs="Times New Roman"/>
          <w:sz w:val="28"/>
          <w:szCs w:val="28"/>
        </w:rPr>
      </w:pPr>
    </w:p>
    <w:p w14:paraId="7B8B248F" w14:textId="77777777" w:rsidR="00973DF9" w:rsidRDefault="00973DF9" w:rsidP="00973DF9">
      <w:pPr>
        <w:pStyle w:val="2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FEA0E9F" w14:textId="340ADE25" w:rsidR="00335456" w:rsidRDefault="0033545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120048747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F8EF42" wp14:editId="2BFF8B33">
            <wp:extent cx="6154420" cy="8905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2054833" w14:textId="73167742" w:rsidR="00973DF9" w:rsidRPr="00D0637D" w:rsidRDefault="00973DF9" w:rsidP="00973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37D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общеобразовательное учреждение «</w:t>
      </w:r>
      <w:proofErr w:type="spellStart"/>
      <w:r w:rsidRPr="00D0637D">
        <w:rPr>
          <w:rFonts w:ascii="Times New Roman" w:hAnsi="Times New Roman" w:cs="Times New Roman"/>
          <w:b/>
          <w:sz w:val="28"/>
          <w:szCs w:val="28"/>
        </w:rPr>
        <w:t>Турлатовская</w:t>
      </w:r>
      <w:proofErr w:type="spellEnd"/>
      <w:r w:rsidRPr="00D0637D">
        <w:rPr>
          <w:rFonts w:ascii="Times New Roman" w:hAnsi="Times New Roman" w:cs="Times New Roman"/>
          <w:b/>
          <w:sz w:val="28"/>
          <w:szCs w:val="28"/>
        </w:rPr>
        <w:t xml:space="preserve"> средняя школа» - муниципального образования Рязанский муниципальный район Рязанской области</w:t>
      </w:r>
      <w:r w:rsidRPr="00D0637D">
        <w:rPr>
          <w:rFonts w:ascii="Times New Roman" w:hAnsi="Times New Roman" w:cs="Times New Roman"/>
          <w:b/>
          <w:sz w:val="28"/>
          <w:szCs w:val="28"/>
        </w:rPr>
        <w:br/>
        <w:t>(МБОУ «</w:t>
      </w:r>
      <w:proofErr w:type="spellStart"/>
      <w:r w:rsidRPr="00D0637D">
        <w:rPr>
          <w:rFonts w:ascii="Times New Roman" w:hAnsi="Times New Roman" w:cs="Times New Roman"/>
          <w:b/>
          <w:sz w:val="28"/>
          <w:szCs w:val="28"/>
        </w:rPr>
        <w:t>Турлатовская</w:t>
      </w:r>
      <w:proofErr w:type="spellEnd"/>
      <w:r w:rsidRPr="00D0637D">
        <w:rPr>
          <w:rFonts w:ascii="Times New Roman" w:hAnsi="Times New Roman" w:cs="Times New Roman"/>
          <w:b/>
          <w:sz w:val="28"/>
          <w:szCs w:val="28"/>
        </w:rPr>
        <w:t xml:space="preserve"> СШ»)</w:t>
      </w:r>
    </w:p>
    <w:bookmarkEnd w:id="0"/>
    <w:p w14:paraId="3FAF8699" w14:textId="77777777" w:rsidR="00973DF9" w:rsidRDefault="00973DF9" w:rsidP="00973DF9">
      <w:pPr>
        <w:pStyle w:val="a3"/>
        <w:ind w:left="0"/>
        <w:rPr>
          <w:rFonts w:ascii="Calibri"/>
          <w:sz w:val="20"/>
        </w:rPr>
      </w:pPr>
    </w:p>
    <w:p w14:paraId="4BCB6CA7" w14:textId="77777777" w:rsidR="00973DF9" w:rsidRDefault="00973DF9" w:rsidP="00973DF9">
      <w:pPr>
        <w:pStyle w:val="a3"/>
        <w:ind w:left="0"/>
        <w:rPr>
          <w:rFonts w:ascii="Calibri"/>
          <w:sz w:val="20"/>
        </w:rPr>
      </w:pPr>
    </w:p>
    <w:p w14:paraId="56143109" w14:textId="77777777" w:rsidR="00973DF9" w:rsidRDefault="00973DF9" w:rsidP="00973DF9">
      <w:pPr>
        <w:pStyle w:val="a3"/>
        <w:ind w:left="0"/>
        <w:rPr>
          <w:rFonts w:ascii="Calibri"/>
          <w:sz w:val="20"/>
        </w:rPr>
      </w:pPr>
    </w:p>
    <w:p w14:paraId="5FAA1576" w14:textId="77777777" w:rsidR="00973DF9" w:rsidRDefault="00973DF9" w:rsidP="00973DF9">
      <w:pPr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61"/>
        <w:tblW w:w="5000" w:type="pct"/>
        <w:tblLook w:val="04A0" w:firstRow="1" w:lastRow="0" w:firstColumn="1" w:lastColumn="0" w:noHBand="0" w:noVBand="1"/>
      </w:tblPr>
      <w:tblGrid>
        <w:gridCol w:w="5177"/>
        <w:gridCol w:w="2315"/>
        <w:gridCol w:w="2203"/>
      </w:tblGrid>
      <w:tr w:rsidR="00973DF9" w:rsidRPr="00413702" w14:paraId="179E65F0" w14:textId="77777777" w:rsidTr="00B64327">
        <w:trPr>
          <w:trHeight w:val="396"/>
        </w:trPr>
        <w:tc>
          <w:tcPr>
            <w:tcW w:w="2670" w:type="pct"/>
            <w:hideMark/>
          </w:tcPr>
          <w:p w14:paraId="1B063EFD" w14:textId="77777777" w:rsidR="00973DF9" w:rsidRPr="00D0637D" w:rsidRDefault="00973DF9" w:rsidP="00B64327">
            <w:pPr>
              <w:ind w:left="993"/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ПРИНЯТО</w:t>
            </w:r>
          </w:p>
        </w:tc>
        <w:tc>
          <w:tcPr>
            <w:tcW w:w="2330" w:type="pct"/>
            <w:gridSpan w:val="2"/>
            <w:hideMark/>
          </w:tcPr>
          <w:p w14:paraId="59AB31B2" w14:textId="77777777" w:rsidR="00973DF9" w:rsidRPr="00D0637D" w:rsidRDefault="00973DF9" w:rsidP="00B64327">
            <w:pPr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УТВЕРЖДАЮ</w:t>
            </w:r>
          </w:p>
        </w:tc>
      </w:tr>
      <w:tr w:rsidR="00973DF9" w:rsidRPr="00413702" w14:paraId="0829B701" w14:textId="77777777" w:rsidTr="00B64327">
        <w:trPr>
          <w:trHeight w:val="396"/>
        </w:trPr>
        <w:tc>
          <w:tcPr>
            <w:tcW w:w="2670" w:type="pct"/>
            <w:hideMark/>
          </w:tcPr>
          <w:p w14:paraId="32B96DB9" w14:textId="77777777" w:rsidR="00973DF9" w:rsidRPr="00D0637D" w:rsidRDefault="00973DF9" w:rsidP="00B64327">
            <w:pPr>
              <w:ind w:left="993"/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Педагогическим советом</w:t>
            </w:r>
          </w:p>
        </w:tc>
        <w:tc>
          <w:tcPr>
            <w:tcW w:w="2330" w:type="pct"/>
            <w:gridSpan w:val="2"/>
            <w:hideMark/>
          </w:tcPr>
          <w:p w14:paraId="0EB31B44" w14:textId="67F3CC61" w:rsidR="00973DF9" w:rsidRPr="00D0637D" w:rsidRDefault="00973DF9" w:rsidP="00B64327">
            <w:pPr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Директор                    С.А.</w:t>
            </w:r>
            <w:r w:rsidR="00D0637D">
              <w:rPr>
                <w:rFonts w:ascii="Times New Roman" w:hAnsi="Times New Roman" w:cs="Times New Roman"/>
              </w:rPr>
              <w:t xml:space="preserve"> </w:t>
            </w:r>
            <w:r w:rsidRPr="00D0637D">
              <w:rPr>
                <w:rFonts w:ascii="Times New Roman" w:hAnsi="Times New Roman" w:cs="Times New Roman"/>
              </w:rPr>
              <w:t>Тепляков</w:t>
            </w:r>
          </w:p>
        </w:tc>
      </w:tr>
      <w:tr w:rsidR="00973DF9" w:rsidRPr="00413702" w14:paraId="30420113" w14:textId="77777777" w:rsidTr="00B64327">
        <w:trPr>
          <w:trHeight w:val="396"/>
        </w:trPr>
        <w:tc>
          <w:tcPr>
            <w:tcW w:w="2670" w:type="pct"/>
            <w:vAlign w:val="bottom"/>
            <w:hideMark/>
          </w:tcPr>
          <w:p w14:paraId="435E56CA" w14:textId="77777777" w:rsidR="00973DF9" w:rsidRPr="00D0637D" w:rsidRDefault="00973DF9" w:rsidP="00D063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4" w:type="pct"/>
            <w:vAlign w:val="bottom"/>
            <w:hideMark/>
          </w:tcPr>
          <w:p w14:paraId="15344A6B" w14:textId="209AA68A" w:rsidR="00973DF9" w:rsidRPr="00D0637D" w:rsidRDefault="00973DF9" w:rsidP="00B64327">
            <w:pPr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«</w:t>
            </w:r>
            <w:proofErr w:type="gramStart"/>
            <w:r w:rsidRPr="00D0637D">
              <w:rPr>
                <w:rFonts w:ascii="Times New Roman" w:hAnsi="Times New Roman" w:cs="Times New Roman"/>
              </w:rPr>
              <w:t>21 »</w:t>
            </w:r>
            <w:proofErr w:type="gramEnd"/>
            <w:r w:rsidRPr="00D0637D">
              <w:rPr>
                <w:rFonts w:ascii="Times New Roman" w:hAnsi="Times New Roman" w:cs="Times New Roman"/>
              </w:rPr>
              <w:t>_07_____2020</w:t>
            </w:r>
          </w:p>
        </w:tc>
        <w:tc>
          <w:tcPr>
            <w:tcW w:w="1136" w:type="pct"/>
            <w:vAlign w:val="bottom"/>
          </w:tcPr>
          <w:p w14:paraId="1217A5D8" w14:textId="5A74DBCE" w:rsidR="00973DF9" w:rsidRPr="00D0637D" w:rsidRDefault="00973DF9" w:rsidP="00B64327">
            <w:pPr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Приказ №    74-р</w:t>
            </w:r>
          </w:p>
        </w:tc>
      </w:tr>
      <w:tr w:rsidR="00973DF9" w:rsidRPr="00413702" w14:paraId="4CC68542" w14:textId="77777777" w:rsidTr="00B64327">
        <w:trPr>
          <w:trHeight w:val="396"/>
        </w:trPr>
        <w:tc>
          <w:tcPr>
            <w:tcW w:w="2670" w:type="pct"/>
            <w:hideMark/>
          </w:tcPr>
          <w:p w14:paraId="6F2FF2D1" w14:textId="33A8A726" w:rsidR="00973DF9" w:rsidRPr="00D0637D" w:rsidRDefault="00973DF9" w:rsidP="00D0637D">
            <w:pPr>
              <w:rPr>
                <w:rFonts w:ascii="Times New Roman" w:hAnsi="Times New Roman" w:cs="Times New Roman"/>
              </w:rPr>
            </w:pPr>
            <w:r w:rsidRPr="00D0637D">
              <w:rPr>
                <w:rFonts w:ascii="Times New Roman" w:hAnsi="Times New Roman" w:cs="Times New Roman"/>
              </w:rPr>
              <w:t>(протокол от _21.07.2020_ №_8____)</w:t>
            </w:r>
          </w:p>
        </w:tc>
        <w:tc>
          <w:tcPr>
            <w:tcW w:w="2330" w:type="pct"/>
            <w:gridSpan w:val="2"/>
            <w:hideMark/>
          </w:tcPr>
          <w:p w14:paraId="1D832F9E" w14:textId="77777777" w:rsidR="00973DF9" w:rsidRPr="00D0637D" w:rsidRDefault="00973DF9" w:rsidP="00B64327">
            <w:pPr>
              <w:rPr>
                <w:rFonts w:ascii="Times New Roman" w:hAnsi="Times New Roman" w:cs="Times New Roman"/>
              </w:rPr>
            </w:pPr>
          </w:p>
        </w:tc>
      </w:tr>
    </w:tbl>
    <w:p w14:paraId="76F30C0A" w14:textId="77777777" w:rsidR="00973DF9" w:rsidRDefault="00973DF9" w:rsidP="00973DF9">
      <w:pPr>
        <w:rPr>
          <w:sz w:val="26"/>
          <w:szCs w:val="26"/>
        </w:rPr>
      </w:pPr>
    </w:p>
    <w:p w14:paraId="2FA46306" w14:textId="77777777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0779B85" w14:textId="77777777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ПОЛОЖЕНИЕ</w:t>
      </w:r>
    </w:p>
    <w:p w14:paraId="17961BF4" w14:textId="4D8A97CF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 НАСТАВНИЧЕСТВЕ В МБОУ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«ТУРЛАТОВСКАЯ СШ»</w:t>
      </w:r>
    </w:p>
    <w:p w14:paraId="74BB22EC" w14:textId="77777777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A37BC48" w14:textId="77777777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Общие положения</w:t>
      </w:r>
    </w:p>
    <w:p w14:paraId="573EFC6F" w14:textId="77777777" w:rsidR="00973DF9" w:rsidRPr="005F64C5" w:rsidRDefault="00973DF9" w:rsidP="00973DF9">
      <w:pPr>
        <w:shd w:val="clear" w:color="auto" w:fill="FFFFFF"/>
        <w:spacing w:after="0" w:line="307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66705D8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Настоящее Положение о наставничестве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(далее - положение) разработано в соответствии с Федеральным законом от 29.12.2012 г. № 273- ФЗ «Об образовании в Российской Федерации» (с изменениями и дополнениями), во исполнение постановления Министерства просвещения РФ от 25 декабря 2019 года № Р-145 «Об утверждении методологии (целевой модели) наставничества обучающихся для организаций, осуществляющих деятельность по общеобразовательным, дополнительным общеобразовательным программам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14:paraId="5957E8F0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Целевая модель наставничества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и "Успех каждого ребенка"</w:t>
      </w:r>
      <w:hyperlink r:id="rId6" w:history="1">
        <w:r w:rsidRPr="005F64C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en-US"/>
          </w:rPr>
          <w:t xml:space="preserve"> национального проекта "Образование".</w:t>
        </w:r>
      </w:hyperlink>
    </w:p>
    <w:p w14:paraId="1C90253E" w14:textId="58EEC4AD" w:rsidR="00973DF9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14:paraId="5AFC10F0" w14:textId="1668B805" w:rsidR="00973DF9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A6854BC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0F17E22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Основные понятия и термины</w:t>
      </w:r>
    </w:p>
    <w:p w14:paraId="2B80CA8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Наставничество - универсальная технология передачи опыта, знаний, формирования навыков, компетенций,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метакомпетенций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ценностей через неформальное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взаимообогащающее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общение, основанное на доверии и партнерстве.</w:t>
      </w:r>
    </w:p>
    <w:p w14:paraId="06E741CB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Форма наставничества - способ реализации целевой модели через организацию работы наставнической пары или группы, участники которой 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находятся в заданной обстоятельствами ролевой ситуации, определяемой основной деятельностью и позицией участников.</w:t>
      </w:r>
    </w:p>
    <w:p w14:paraId="70D3AF8E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0402DE3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</w:t>
      </w:r>
    </w:p>
    <w:p w14:paraId="7D14832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</w:t>
      </w:r>
    </w:p>
    <w:p w14:paraId="16F95E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Куратор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14:paraId="77A424C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Целевая модель наставничества - система условий, ресурсов и процессов, необходимых для реализации программ наставничества в школе.</w:t>
      </w:r>
    </w:p>
    <w:p w14:paraId="6F2336C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 и педагогов, инициирует и развивает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эндаумент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, организует стажировки и т.д.).</w:t>
      </w:r>
    </w:p>
    <w:p w14:paraId="34F9B73B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Цели и задачи наставничества</w:t>
      </w:r>
    </w:p>
    <w:p w14:paraId="6AF70FCC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Целью наставничества в школе является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всех обучающихся, педагогических работников (далее - педагоги) разных уровней образования и молодых специалистов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14:paraId="2325FC3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Основными задачами школьного наставничества являются:</w:t>
      </w:r>
    </w:p>
    <w:p w14:paraId="034ACF8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 и реализация мероприятий дорожной карты внедрения целевой модели;</w:t>
      </w:r>
    </w:p>
    <w:p w14:paraId="68087BA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разработка и реализация программ наставничества;</w:t>
      </w:r>
    </w:p>
    <w:p w14:paraId="287CC16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 наставничества;</w:t>
      </w:r>
    </w:p>
    <w:p w14:paraId="5514C0C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инфраструктурное и материально-техническое обеспечение реализации программ наставничества;</w:t>
      </w:r>
    </w:p>
    <w:p w14:paraId="1834276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осуществление персонифицированного учета обучающихся, молодых специалистов и педагогов, участвующих в программах наставничества;</w:t>
      </w:r>
    </w:p>
    <w:p w14:paraId="23D93C9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внутреннего мониторинга реализации и эффективности программ наставничества в школе;</w:t>
      </w:r>
    </w:p>
    <w:p w14:paraId="5FF73FD4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формирования баз данных программ наставничества и лучших практик;</w:t>
      </w:r>
    </w:p>
    <w:p w14:paraId="2B589E54" w14:textId="1F8794A1" w:rsidR="00973DF9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образования.</w:t>
      </w:r>
    </w:p>
    <w:p w14:paraId="2F5DA048" w14:textId="35DAC20C" w:rsidR="00973DF9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45322AC" w14:textId="2465F1EF" w:rsidR="00973DF9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5FF224E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1BECF17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Организационные основы наставничества</w:t>
      </w:r>
    </w:p>
    <w:p w14:paraId="101B5F47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Школьное наставничество организуется на основании приказа директора школы.</w:t>
      </w:r>
    </w:p>
    <w:p w14:paraId="0522E9E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Руководство деятельностью наставничества осуществляет куратор, заместитель директора школы по </w:t>
      </w:r>
      <w:proofErr w:type="spell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учебно</w:t>
      </w:r>
      <w:proofErr w:type="spell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- воспитательной работе.</w:t>
      </w:r>
    </w:p>
    <w:p w14:paraId="277536B7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Куратор целевой модели наставничества назначается приказом директора школы.</w:t>
      </w:r>
    </w:p>
    <w:p w14:paraId="56C0C97E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Реализация наставнической программы происходит через работу куратора с двумя базами: базой наставляемых и базой наставников.</w:t>
      </w:r>
    </w:p>
    <w:p w14:paraId="3CFEDDC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Формирование баз наставников и наставляемых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14:paraId="188E4667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252F989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Наставляемым могут быть обучающиеся:</w:t>
      </w:r>
    </w:p>
    <w:p w14:paraId="2DFE858B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1855FC6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проявившие выдающиеся способности;</w:t>
      </w:r>
    </w:p>
    <w:p w14:paraId="35C13CF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демонстрирующие неудовлетворительные образовательные результаты;</w:t>
      </w:r>
    </w:p>
    <w:p w14:paraId="514C63A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 ограниченными возможностями здоровья;</w:t>
      </w:r>
    </w:p>
    <w:p w14:paraId="7A98305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попавшие в трудную жизненную ситуацию;</w:t>
      </w:r>
    </w:p>
    <w:p w14:paraId="3B848E8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имеющие проблемы с поведением;</w:t>
      </w:r>
    </w:p>
    <w:p w14:paraId="675C4E4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не принимающие участие в жизни школы, отстраненных от коллектива.</w:t>
      </w:r>
    </w:p>
    <w:p w14:paraId="5B33919E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466517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Наставляемыми могут быть педагоги:</w:t>
      </w:r>
    </w:p>
    <w:p w14:paraId="444FE765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86CEB2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молодые специалисты;</w:t>
      </w:r>
    </w:p>
    <w:p w14:paraId="158517E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находящиеся в состоянии эмоционального выгорания, хронической усталости;</w:t>
      </w:r>
    </w:p>
    <w:p w14:paraId="2DF1996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находящиеся в процессе адаптации на новом месте работы;</w:t>
      </w:r>
    </w:p>
    <w:p w14:paraId="28970AF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желающие овладеть современными программами, цифровыми навыками, ИКТ компетенциями и т.д.</w:t>
      </w:r>
    </w:p>
    <w:p w14:paraId="458D6E71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5DD2B96B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30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Наставниками могут быть:</w:t>
      </w:r>
    </w:p>
    <w:p w14:paraId="78202BF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обучающиеся, мотивированные помочь сверстникам в образовательных, спортивных, творческих и адаптационных вопросах;</w:t>
      </w:r>
    </w:p>
    <w:p w14:paraId="05428FE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14:paraId="6596374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родители обучающихся - активные участники родительских советов;</w:t>
      </w:r>
    </w:p>
    <w:p w14:paraId="4ED278E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выпускники, заинтересованные в поддержке своей школы;</w:t>
      </w:r>
    </w:p>
    <w:p w14:paraId="7B7509E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сотрудники предприятий, заинтересованные в подготовке будущих кадров;</w:t>
      </w:r>
    </w:p>
    <w:p w14:paraId="540A213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успешные предприниматели или общественные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деятели, которые чувствуют</w:t>
      </w:r>
    </w:p>
    <w:p w14:paraId="23A9E2B9" w14:textId="77777777" w:rsidR="00973DF9" w:rsidRPr="005F64C5" w:rsidRDefault="00973DF9" w:rsidP="00973DF9">
      <w:pPr>
        <w:widowControl w:val="0"/>
        <w:shd w:val="clear" w:color="auto" w:fill="FFFFFF"/>
        <w:spacing w:after="0" w:line="250" w:lineRule="exact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потребность передать свой опыт;</w:t>
      </w:r>
    </w:p>
    <w:p w14:paraId="476BAA9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ветераны педагогического труда.</w:t>
      </w:r>
    </w:p>
    <w:p w14:paraId="087B9B4D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 представителей).</w:t>
      </w:r>
    </w:p>
    <w:p w14:paraId="0901A0E8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Участие наставника и наставляемых в целевой модели основывается на добровольном согласии.</w:t>
      </w:r>
    </w:p>
    <w:p w14:paraId="1E86A62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 наставников.</w:t>
      </w:r>
    </w:p>
    <w:p w14:paraId="2EA0A6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Формирование наставнических пар / групп осуществляется после знакомства с программами наставничества.</w:t>
      </w:r>
    </w:p>
    <w:p w14:paraId="6419593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Формирование наставнических пар / групп осуществляется на добровольной основе и утверждается приказом директора школы.</w:t>
      </w:r>
    </w:p>
    <w:p w14:paraId="3B7FE952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наставниками, приглашенными </w:t>
      </w:r>
      <w:proofErr w:type="gramStart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из внешней среды</w:t>
      </w:r>
      <w:proofErr w:type="gramEnd"/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составляется договор о сотрудничестве на безвозмездной основе.</w:t>
      </w:r>
    </w:p>
    <w:p w14:paraId="3526C8EE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Реализация целевой модели наставничества.</w:t>
      </w:r>
    </w:p>
    <w:p w14:paraId="2BF719A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три формы наставничества: «Ученик - ученик», «Учитель - учитель», «Учитель - ученик».</w:t>
      </w:r>
    </w:p>
    <w:p w14:paraId="419F97D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Представление программ наставничества в форме «Ученик - ученик» «Учитель - учитель», «Учитель - ученик» на ученической конференции, 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педагогическом совете и родительском совете.</w:t>
      </w:r>
    </w:p>
    <w:p w14:paraId="22912F8F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Этапы комплекса мероприятий по реализации взаимодействия наставник - наставляемый.</w:t>
      </w:r>
    </w:p>
    <w:p w14:paraId="36DA3E9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первой, организационной, встречи наставника и наставляемого.</w:t>
      </w:r>
    </w:p>
    <w:p w14:paraId="6DA0F9A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второй, пробной рабочей, встречи наставника и наставляемого.</w:t>
      </w:r>
    </w:p>
    <w:p w14:paraId="5397709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встречи-планирования рабочего процесса в рамках программы наставничества с наставником и наставляемым.</w:t>
      </w:r>
    </w:p>
    <w:p w14:paraId="73C70561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Регулярные встречи наставника и наставляемого.</w:t>
      </w:r>
    </w:p>
    <w:p w14:paraId="352640B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 заключительной встречи наставника и наставляемого.</w:t>
      </w:r>
    </w:p>
    <w:p w14:paraId="178E7F16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Реализация целевой модели наставничества осуществляется в течение календарного года.</w:t>
      </w:r>
    </w:p>
    <w:p w14:paraId="50AE1C1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Количество встреч наставник и наставляемый определяют самостоятельно при приведении встречи - планировании.</w:t>
      </w:r>
    </w:p>
    <w:p w14:paraId="4278D242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180" w:after="300" w:line="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Мониторинг и оценка результатов реализации программы наставничества.</w:t>
      </w:r>
    </w:p>
    <w:p w14:paraId="30270C63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14:paraId="651306B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программы наставничества состоит из двух основных этапов:</w:t>
      </w:r>
    </w:p>
    <w:p w14:paraId="25F5384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 качества процесса реализации программы наставничества;</w:t>
      </w:r>
    </w:p>
    <w:p w14:paraId="4B7DC70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14:paraId="334A18D6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Сравнение изучаемых личностных характеристик участников программы наставничества проходит на "входе" и "выходе" реализуемой программы.</w:t>
      </w:r>
    </w:p>
    <w:p w14:paraId="3CA79EC9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Мониторинг проводится куратором и наставниками два раза за период наставничества: промежуточный и итоговый.</w:t>
      </w:r>
    </w:p>
    <w:p w14:paraId="05836515" w14:textId="77777777" w:rsidR="00973DF9" w:rsidRPr="005F64C5" w:rsidRDefault="00973DF9" w:rsidP="00973DF9">
      <w:pPr>
        <w:widowControl w:val="0"/>
        <w:numPr>
          <w:ilvl w:val="1"/>
          <w:numId w:val="1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 ходе проведения мониторинга не выставляются отметки.</w:t>
      </w:r>
    </w:p>
    <w:p w14:paraId="1CC984DD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1" w:name="bookmark2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 наставника:</w:t>
      </w:r>
      <w:bookmarkEnd w:id="1"/>
    </w:p>
    <w:p w14:paraId="79FAC888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24EBF6B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Знать требования законодательства в сфере образования, ведомственных нормативных актов, Устава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, определяющих права и обязанности.</w:t>
      </w:r>
    </w:p>
    <w:p w14:paraId="0B65180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Разработать совместно с наставляемым план наставничества.</w:t>
      </w:r>
    </w:p>
    <w:p w14:paraId="4056E7C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Помогать наставляемому осознать свои сильные и слабые стороны и определить векторы развития.</w:t>
      </w:r>
    </w:p>
    <w:p w14:paraId="6106C270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наставнические отношения в условиях доверия, взаимообогащения и открытого диалога.</w:t>
      </w:r>
    </w:p>
    <w:p w14:paraId="5B5E3A4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Ориентироваться на близкие, достижимые для наставляемого цели, но обсуждает с ним долгосрочную перспективу и будущее.</w:t>
      </w:r>
    </w:p>
    <w:p w14:paraId="48EE655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Предлагать свою помощь в достижении целей и желаний наставляемого, и указывает на риски и противоречия.</w:t>
      </w:r>
    </w:p>
    <w:p w14:paraId="7CB3D47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14:paraId="19EAA2B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Оказывать наставляемому личностную и психологическую поддержку, мотивирует</w:t>
      </w:r>
    </w:p>
    <w:p w14:paraId="5971E77A" w14:textId="77777777" w:rsidR="00973DF9" w:rsidRPr="005F64C5" w:rsidRDefault="00973DF9" w:rsidP="00973DF9">
      <w:pPr>
        <w:shd w:val="clear" w:color="auto" w:fill="FFFFFF"/>
        <w:spacing w:after="0" w:line="254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подталкивает и ободряет его.</w:t>
      </w:r>
    </w:p>
    <w:p w14:paraId="01CA23B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14:paraId="42C8E8A4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30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Подводить итоги наставнической программы, с формированием отчета о проделанной работе с предложениями и выводами.</w:t>
      </w:r>
    </w:p>
    <w:p w14:paraId="3091A829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2" w:name="bookmark3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 наставника:</w:t>
      </w:r>
      <w:bookmarkEnd w:id="2"/>
    </w:p>
    <w:p w14:paraId="5EECE96F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1C43E8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209FE73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Защищать профессиональную честь и достоинство.</w:t>
      </w:r>
    </w:p>
    <w:p w14:paraId="3176BDF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Знакомиться с жалобами и другими документами, содержащими оценку его работы, давать по ним объяснения.</w:t>
      </w:r>
    </w:p>
    <w:p w14:paraId="336380E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Проходить обучение с использованием федеральных программы, программ Школы наставничества.</w:t>
      </w:r>
    </w:p>
    <w:p w14:paraId="0B5510A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Получать психологическое сопровождение.</w:t>
      </w:r>
    </w:p>
    <w:p w14:paraId="596BF43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Участвовать в школьных, региональных и всероссийских конкурсах наставничества.</w:t>
      </w:r>
    </w:p>
    <w:p w14:paraId="1D84A1E6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3" w:name="bookmark4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Обязанности наставляемого:</w:t>
      </w:r>
      <w:bookmarkEnd w:id="3"/>
    </w:p>
    <w:p w14:paraId="0443A5B6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3238F09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Знать требования законодательства в сфере образования, ведомственных нормативных актов, Устава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, определяющих права и обязанности.</w:t>
      </w:r>
    </w:p>
    <w:p w14:paraId="4D72908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Разработать совместно с наставляемым план наставничества.</w:t>
      </w:r>
    </w:p>
    <w:p w14:paraId="3F200D7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Выполнять этапы реализации программы наставничества.</w:t>
      </w:r>
    </w:p>
    <w:p w14:paraId="4BB1A0CA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4" w:name="bookmark5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Права наставляемого:</w:t>
      </w:r>
      <w:bookmarkEnd w:id="4"/>
    </w:p>
    <w:p w14:paraId="78724A4F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5399AC3D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49717D9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Выбирать самому наставника из предложенных кандидатур.</w:t>
      </w:r>
    </w:p>
    <w:p w14:paraId="21EC1D7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Рассчитывать на оказание психологического сопровождения.</w:t>
      </w:r>
    </w:p>
    <w:p w14:paraId="7A33319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Участвовать в школьных, региональных и всероссийских конкурсах наставничества.</w:t>
      </w:r>
    </w:p>
    <w:p w14:paraId="1903A75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Защищать свои интересы самостоятельно и (или) через представителя.</w:t>
      </w:r>
    </w:p>
    <w:p w14:paraId="3C374A69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5" w:name="bookmark6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Механизмы мотивации и поощрения наставников.</w:t>
      </w:r>
      <w:bookmarkEnd w:id="5"/>
    </w:p>
    <w:p w14:paraId="302E7284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00EBF9AA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Мероприятия по популяризации роли наставника.</w:t>
      </w:r>
    </w:p>
    <w:p w14:paraId="77D59BB6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Организация и проведение фестивалей, форумов, конференций наставников на школьном уровне.</w:t>
      </w:r>
    </w:p>
    <w:p w14:paraId="58C394B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Выдвижение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лучших наставников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 конкурсы и мероприятия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 муниципальном, региональном и федеральном уровнях.</w:t>
      </w:r>
    </w:p>
    <w:p w14:paraId="622D491C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Проведение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школьного конкурса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профессионального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мастерства "Наставник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года", «Лучшая пара», "Наставник+";</w:t>
      </w:r>
    </w:p>
    <w:p w14:paraId="7E5A9115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специальной рубрики "Наши наставники" на школьном сайте.</w:t>
      </w:r>
    </w:p>
    <w:p w14:paraId="737CD1A1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Создание на школьном сайте методической копилки с программами наставничества.</w:t>
      </w:r>
    </w:p>
    <w:p w14:paraId="16830933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Доска почета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«Лучшие наставники».</w:t>
      </w:r>
    </w:p>
    <w:p w14:paraId="3C0498C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Награждение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школьными грамотами "Лучший наставник"</w:t>
      </w:r>
    </w:p>
    <w:p w14:paraId="1767084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Благодарственные письма родителям наставников из числа обучающихся.</w:t>
      </w:r>
    </w:p>
    <w:p w14:paraId="66B565C8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5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Предоставлять наставникам возможности принимать участие в формировании предложений, касающихся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развития</w:t>
      </w:r>
      <w:r w:rsidRPr="005F64C5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школы.</w:t>
      </w:r>
    </w:p>
    <w:p w14:paraId="580E8943" w14:textId="77777777" w:rsidR="00973DF9" w:rsidRPr="005F64C5" w:rsidRDefault="00973DF9" w:rsidP="00973DF9">
      <w:pPr>
        <w:widowControl w:val="0"/>
        <w:numPr>
          <w:ilvl w:val="0"/>
          <w:numId w:val="1"/>
        </w:numPr>
        <w:shd w:val="clear" w:color="auto" w:fill="FFFFFF"/>
        <w:spacing w:before="240" w:after="0" w:line="283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bookmarkStart w:id="6" w:name="bookmark7"/>
      <w:r w:rsidRPr="005F64C5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Документы, регламентирующие наставничество</w:t>
      </w:r>
      <w:bookmarkEnd w:id="6"/>
    </w:p>
    <w:p w14:paraId="40B4C6DA" w14:textId="77777777" w:rsidR="00973DF9" w:rsidRPr="005F64C5" w:rsidRDefault="00973DF9" w:rsidP="00973DF9">
      <w:pPr>
        <w:widowControl w:val="0"/>
        <w:shd w:val="clear" w:color="auto" w:fill="FFFFFF"/>
        <w:spacing w:before="240" w:after="0" w:line="283" w:lineRule="exact"/>
        <w:ind w:hanging="40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723D682B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К документам, регламентирующим деятельность наставников, относятся:</w:t>
      </w:r>
    </w:p>
    <w:p w14:paraId="38D224B2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Положение о наставничестве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70D689D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директора школы о внедрении целевой модели наставничества;</w:t>
      </w:r>
    </w:p>
    <w:p w14:paraId="7173F53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целевая модель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894456F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Дорожная карта внедрения системы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B387B2E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 о назначение куратора внедрения Целевой модели наставничества в МБОУ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Турлатовская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СШ</w:t>
      </w: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0DA74F9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об организации «Школы наставников» с утверждением программ и графиков обучения наставников.</w:t>
      </w:r>
    </w:p>
    <w:p w14:paraId="57C61F17" w14:textId="77777777" w:rsidR="00973DF9" w:rsidRPr="005F64C5" w:rsidRDefault="00973DF9" w:rsidP="00973DF9">
      <w:pPr>
        <w:widowControl w:val="0"/>
        <w:numPr>
          <w:ilvl w:val="0"/>
          <w:numId w:val="2"/>
        </w:numPr>
        <w:shd w:val="clear" w:color="auto" w:fill="FFFFFF"/>
        <w:spacing w:after="0" w:line="278" w:lineRule="exact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«Об утверждении наставнических пар/групп».</w:t>
      </w:r>
    </w:p>
    <w:p w14:paraId="66A39CC1" w14:textId="77777777" w:rsidR="00973DF9" w:rsidRPr="005F64C5" w:rsidRDefault="00973DF9" w:rsidP="00973DF9">
      <w:pPr>
        <w:shd w:val="clear" w:color="auto" w:fill="FFFFFF"/>
        <w:spacing w:after="0" w:line="254" w:lineRule="exact"/>
        <w:ind w:left="-426" w:firstLine="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973DF9" w:rsidRPr="005F64C5">
          <w:pgSz w:w="11900" w:h="16840"/>
          <w:pgMar w:top="868" w:right="819" w:bottom="745" w:left="1386" w:header="0" w:footer="3" w:gutter="0"/>
          <w:cols w:space="720"/>
          <w:noEndnote/>
          <w:docGrid w:linePitch="360"/>
        </w:sectPr>
      </w:pPr>
      <w:r w:rsidRPr="005F64C5">
        <w:rPr>
          <w:rFonts w:ascii="Times New Roman" w:eastAsia="Calibri" w:hAnsi="Times New Roman" w:cs="Times New Roman"/>
          <w:sz w:val="28"/>
          <w:szCs w:val="28"/>
          <w:lang w:eastAsia="en-US"/>
        </w:rPr>
        <w:t>Приказ «О проведении итогового мероприятия в рамках реализации целевой модели наставничества»</w:t>
      </w:r>
    </w:p>
    <w:p w14:paraId="6D451CE7" w14:textId="77777777" w:rsidR="00F12C76" w:rsidRDefault="00F12C76" w:rsidP="006C0B77">
      <w:pPr>
        <w:spacing w:after="0"/>
        <w:ind w:firstLine="709"/>
        <w:jc w:val="both"/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7111AB" w14:paraId="69CC9831" w14:textId="77777777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14:paraId="7A249DF4" w14:textId="77777777" w:rsidR="007111AB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7111AB" w14:paraId="7B2B95BE" w14:textId="77777777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14:paraId="68F7880F" w14:textId="77777777" w:rsidR="007111AB" w:rsidRDefault="00000000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7111AB" w14:paraId="476AF945" w14:textId="77777777">
        <w:trPr>
          <w:jc w:val="center"/>
        </w:trPr>
        <w:tc>
          <w:tcPr>
            <w:tcW w:w="0" w:type="auto"/>
          </w:tcPr>
          <w:p w14:paraId="521C823F" w14:textId="77777777" w:rsidR="007111AB" w:rsidRDefault="00000000">
            <w:r>
              <w:t>Сертификат</w:t>
            </w:r>
          </w:p>
        </w:tc>
        <w:tc>
          <w:tcPr>
            <w:tcW w:w="0" w:type="auto"/>
          </w:tcPr>
          <w:p w14:paraId="2ABD9E34" w14:textId="77777777" w:rsidR="007111AB" w:rsidRDefault="00000000">
            <w:r>
              <w:t>603332450510203670830559428146817986133868575788</w:t>
            </w:r>
          </w:p>
        </w:tc>
      </w:tr>
      <w:tr w:rsidR="007111AB" w14:paraId="77528A01" w14:textId="77777777">
        <w:trPr>
          <w:jc w:val="center"/>
        </w:trPr>
        <w:tc>
          <w:tcPr>
            <w:tcW w:w="0" w:type="auto"/>
          </w:tcPr>
          <w:p w14:paraId="6DE9B7BC" w14:textId="77777777" w:rsidR="007111AB" w:rsidRDefault="00000000">
            <w:r>
              <w:t>Владелец</w:t>
            </w:r>
          </w:p>
        </w:tc>
        <w:tc>
          <w:tcPr>
            <w:tcW w:w="0" w:type="auto"/>
          </w:tcPr>
          <w:p w14:paraId="3A3AA82D" w14:textId="77777777" w:rsidR="007111AB" w:rsidRDefault="00000000">
            <w:r>
              <w:t>Тепляков Сергей Алексееви</w:t>
            </w:r>
          </w:p>
        </w:tc>
      </w:tr>
      <w:tr w:rsidR="007111AB" w14:paraId="2F48E043" w14:textId="77777777">
        <w:trPr>
          <w:jc w:val="center"/>
        </w:trPr>
        <w:tc>
          <w:tcPr>
            <w:tcW w:w="0" w:type="auto"/>
          </w:tcPr>
          <w:p w14:paraId="34854964" w14:textId="77777777" w:rsidR="007111AB" w:rsidRDefault="00000000">
            <w:r>
              <w:t>Действителен</w:t>
            </w:r>
          </w:p>
        </w:tc>
        <w:tc>
          <w:tcPr>
            <w:tcW w:w="0" w:type="auto"/>
          </w:tcPr>
          <w:p w14:paraId="785D5312" w14:textId="77777777" w:rsidR="007111AB" w:rsidRDefault="00000000">
            <w:r>
              <w:t>С 16.03.2022 по 16.03.2023</w:t>
            </w:r>
          </w:p>
        </w:tc>
      </w:tr>
    </w:tbl>
    <w:p w14:paraId="04CD01C8" w14:textId="77777777" w:rsidR="0094348C" w:rsidRDefault="0094348C"/>
    <w:sectPr w:rsidR="0094348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66995"/>
    <w:multiLevelType w:val="multilevel"/>
    <w:tmpl w:val="C832A784"/>
    <w:lvl w:ilvl="0">
      <w:start w:val="1"/>
      <w:numFmt w:val="decimal"/>
      <w:lvlText w:val="%1."/>
      <w:lvlJc w:val="left"/>
      <w:pPr>
        <w:ind w:left="-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60" w:hanging="2160"/>
      </w:pPr>
      <w:rPr>
        <w:rFonts w:hint="default"/>
      </w:rPr>
    </w:lvl>
  </w:abstractNum>
  <w:abstractNum w:abstractNumId="1" w15:restartNumberingAfterBreak="0">
    <w:nsid w:val="2C1156B0"/>
    <w:multiLevelType w:val="hybridMultilevel"/>
    <w:tmpl w:val="B9CC78B6"/>
    <w:lvl w:ilvl="0" w:tplc="92023074">
      <w:start w:val="1"/>
      <w:numFmt w:val="decimal"/>
      <w:lvlText w:val="%1."/>
      <w:lvlJc w:val="left"/>
      <w:pPr>
        <w:ind w:left="720" w:hanging="360"/>
      </w:pPr>
    </w:lvl>
    <w:lvl w:ilvl="1" w:tplc="92023074" w:tentative="1">
      <w:start w:val="1"/>
      <w:numFmt w:val="lowerLetter"/>
      <w:lvlText w:val="%2."/>
      <w:lvlJc w:val="left"/>
      <w:pPr>
        <w:ind w:left="1440" w:hanging="360"/>
      </w:pPr>
    </w:lvl>
    <w:lvl w:ilvl="2" w:tplc="92023074" w:tentative="1">
      <w:start w:val="1"/>
      <w:numFmt w:val="lowerRoman"/>
      <w:lvlText w:val="%3."/>
      <w:lvlJc w:val="right"/>
      <w:pPr>
        <w:ind w:left="2160" w:hanging="180"/>
      </w:pPr>
    </w:lvl>
    <w:lvl w:ilvl="3" w:tplc="92023074" w:tentative="1">
      <w:start w:val="1"/>
      <w:numFmt w:val="decimal"/>
      <w:lvlText w:val="%4."/>
      <w:lvlJc w:val="left"/>
      <w:pPr>
        <w:ind w:left="2880" w:hanging="360"/>
      </w:pPr>
    </w:lvl>
    <w:lvl w:ilvl="4" w:tplc="92023074" w:tentative="1">
      <w:start w:val="1"/>
      <w:numFmt w:val="lowerLetter"/>
      <w:lvlText w:val="%5."/>
      <w:lvlJc w:val="left"/>
      <w:pPr>
        <w:ind w:left="3600" w:hanging="360"/>
      </w:pPr>
    </w:lvl>
    <w:lvl w:ilvl="5" w:tplc="92023074" w:tentative="1">
      <w:start w:val="1"/>
      <w:numFmt w:val="lowerRoman"/>
      <w:lvlText w:val="%6."/>
      <w:lvlJc w:val="right"/>
      <w:pPr>
        <w:ind w:left="4320" w:hanging="180"/>
      </w:pPr>
    </w:lvl>
    <w:lvl w:ilvl="6" w:tplc="92023074" w:tentative="1">
      <w:start w:val="1"/>
      <w:numFmt w:val="decimal"/>
      <w:lvlText w:val="%7."/>
      <w:lvlJc w:val="left"/>
      <w:pPr>
        <w:ind w:left="5040" w:hanging="360"/>
      </w:pPr>
    </w:lvl>
    <w:lvl w:ilvl="7" w:tplc="92023074" w:tentative="1">
      <w:start w:val="1"/>
      <w:numFmt w:val="lowerLetter"/>
      <w:lvlText w:val="%8."/>
      <w:lvlJc w:val="left"/>
      <w:pPr>
        <w:ind w:left="5760" w:hanging="360"/>
      </w:pPr>
    </w:lvl>
    <w:lvl w:ilvl="8" w:tplc="92023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F3E99"/>
    <w:multiLevelType w:val="hybridMultilevel"/>
    <w:tmpl w:val="6D109BA4"/>
    <w:lvl w:ilvl="0" w:tplc="954333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847743"/>
    <w:multiLevelType w:val="hybridMultilevel"/>
    <w:tmpl w:val="F62CB1F8"/>
    <w:lvl w:ilvl="0" w:tplc="363AD2D0">
      <w:start w:val="3"/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 w16cid:durableId="767653573">
    <w:abstractNumId w:val="0"/>
  </w:num>
  <w:num w:numId="2" w16cid:durableId="981275149">
    <w:abstractNumId w:val="3"/>
  </w:num>
  <w:num w:numId="3" w16cid:durableId="266743665">
    <w:abstractNumId w:val="2"/>
  </w:num>
  <w:num w:numId="4" w16cid:durableId="1949509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0D1"/>
    <w:rsid w:val="00335456"/>
    <w:rsid w:val="003F21C5"/>
    <w:rsid w:val="00634D14"/>
    <w:rsid w:val="006C0B77"/>
    <w:rsid w:val="007111AB"/>
    <w:rsid w:val="007240D1"/>
    <w:rsid w:val="008242FF"/>
    <w:rsid w:val="00870751"/>
    <w:rsid w:val="00922C48"/>
    <w:rsid w:val="0094348C"/>
    <w:rsid w:val="00973DF9"/>
    <w:rsid w:val="00B915B7"/>
    <w:rsid w:val="00D0637D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810697"/>
  <w15:chartTrackingRefBased/>
  <w15:docId w15:val="{8426A3AC-66DD-45F3-A074-E027B331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DF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973DF9"/>
    <w:rPr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73DF9"/>
    <w:pPr>
      <w:shd w:val="clear" w:color="auto" w:fill="FFFFFF"/>
      <w:spacing w:after="0" w:line="254" w:lineRule="exact"/>
      <w:jc w:val="both"/>
    </w:pPr>
    <w:rPr>
      <w:rFonts w:eastAsiaTheme="minorHAnsi"/>
      <w:sz w:val="21"/>
      <w:szCs w:val="21"/>
      <w:lang w:eastAsia="en-US"/>
    </w:rPr>
  </w:style>
  <w:style w:type="paragraph" w:styleId="a3">
    <w:name w:val="Body Text"/>
    <w:basedOn w:val="a"/>
    <w:link w:val="a4"/>
    <w:uiPriority w:val="1"/>
    <w:qFormat/>
    <w:rsid w:val="00973DF9"/>
    <w:pPr>
      <w:widowControl w:val="0"/>
      <w:autoSpaceDE w:val="0"/>
      <w:autoSpaceDN w:val="0"/>
      <w:spacing w:after="0" w:line="240" w:lineRule="auto"/>
      <w:ind w:left="400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973DF9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5218983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2047</Words>
  <Characters>11669</Characters>
  <Application>Microsoft Office Word</Application>
  <DocSecurity>0</DocSecurity>
  <Lines>97</Lines>
  <Paragraphs>27</Paragraphs>
  <ScaleCrop>false</ScaleCrop>
  <Company/>
  <LinksUpToDate>false</LinksUpToDate>
  <CharactersWithSpaces>13689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2022-12-01T18:45:00Z</cp:lastPrinted>
  <dcterms:created xsi:type="dcterms:W3CDTF">2022-11-22T19:19:00Z</dcterms:created>
  <dcterms:modified xsi:type="dcterms:W3CDTF">2022-12-01T18:52:00Z</dcterms:modified>
</cp:coreProperties>
</file>