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43914" w14:textId="2577D367" w:rsidR="008619FD" w:rsidRDefault="008619FD">
      <w:pPr>
        <w:spacing w:before="0" w:beforeAutospacing="0" w:after="160" w:afterAutospacing="0" w:line="259" w:lineRule="auto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/>
        </w:rPr>
        <w:drawing>
          <wp:inline distT="0" distB="0" distL="0" distR="0" wp14:anchorId="00F5EAA4" wp14:editId="75374F58">
            <wp:extent cx="5931535" cy="84759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4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br w:type="page"/>
      </w:r>
    </w:p>
    <w:p w14:paraId="2EFC649C" w14:textId="39832521" w:rsidR="00192DAD" w:rsidRDefault="00192DAD" w:rsidP="00192DA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2378CB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приказу</w:t>
      </w:r>
      <w:r w:rsidRPr="002378CB">
        <w:rPr>
          <w:lang w:val="ru-RU"/>
        </w:rPr>
        <w:br/>
      </w:r>
      <w:r w:rsidRPr="002378CB">
        <w:rPr>
          <w:lang w:val="ru-RU"/>
        </w:rPr>
        <w:br/>
      </w: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 xml:space="preserve"> __________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>_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-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2378CB">
        <w:rPr>
          <w:rFonts w:hAnsi="Times New Roman" w:cs="Times New Roman"/>
          <w:color w:val="000000"/>
          <w:sz w:val="24"/>
          <w:szCs w:val="24"/>
          <w:lang w:val="ru-RU"/>
        </w:rPr>
        <w:t>_</w:t>
      </w:r>
    </w:p>
    <w:p w14:paraId="5E43C37C" w14:textId="68AF54CB" w:rsidR="00192DAD" w:rsidRDefault="00192DAD" w:rsidP="00192DA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192DAD" w:rsidRPr="008619FD" w14:paraId="39721C74" w14:textId="77777777" w:rsidTr="00977FBE">
        <w:tc>
          <w:tcPr>
            <w:tcW w:w="3480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245359" w14:textId="77777777" w:rsidR="00192DAD" w:rsidRPr="00192DAD" w:rsidRDefault="00192DAD" w:rsidP="00977FBE">
            <w:pPr>
              <w:rPr>
                <w:lang w:val="ru-RU" w:eastAsia="ru-RU"/>
              </w:rPr>
            </w:pP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СОГЛАСОВАНО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Заместителем директора по УВР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______________</w:t>
            </w:r>
            <w:r w:rsidRPr="00CF6276">
              <w:rPr>
                <w:lang w:eastAsia="ru-RU"/>
              </w:rPr>
              <w:t> </w:t>
            </w:r>
            <w:proofErr w:type="spellStart"/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Е.В.Гулак</w:t>
            </w:r>
            <w:proofErr w:type="spellEnd"/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Протокол №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8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  <w:t>от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lang w:val="ru-RU" w:eastAsia="ru-RU"/>
              </w:rPr>
              <w:t>"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29</w:t>
            </w:r>
            <w:r w:rsidRPr="00192DAD">
              <w:rPr>
                <w:lang w:val="ru-RU" w:eastAsia="ru-RU"/>
              </w:rPr>
              <w:t>"</w:t>
            </w:r>
            <w:r w:rsidRPr="00CF6276">
              <w:rPr>
                <w:lang w:eastAsia="ru-RU"/>
              </w:rPr>
              <w:t> </w:t>
            </w:r>
            <w:proofErr w:type="gramStart"/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августа</w:t>
            </w:r>
            <w:r w:rsidRPr="00CF6276">
              <w:rPr>
                <w:lang w:eastAsia="ru-RU"/>
              </w:rPr>
              <w:t>  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2022</w:t>
            </w:r>
            <w:proofErr w:type="gramEnd"/>
            <w:r w:rsidRPr="00CF6276">
              <w:rPr>
                <w:lang w:eastAsia="ru-RU"/>
              </w:rPr>
              <w:t> </w:t>
            </w:r>
            <w:r w:rsidRPr="00192DAD">
              <w:rPr>
                <w:lang w:val="ru-RU" w:eastAsia="ru-RU"/>
              </w:rPr>
              <w:t>г.</w:t>
            </w:r>
          </w:p>
        </w:tc>
        <w:tc>
          <w:tcPr>
            <w:tcW w:w="3481" w:type="dxa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9E4963" w14:textId="69BA5E89" w:rsidR="00192DAD" w:rsidRPr="00192DAD" w:rsidRDefault="00192DAD" w:rsidP="00977FBE">
            <w:pPr>
              <w:rPr>
                <w:lang w:val="ru-RU" w:eastAsia="ru-RU"/>
              </w:rPr>
            </w:pP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УТВЕРЖДЕНО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Директор школы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______________</w:t>
            </w:r>
            <w:r w:rsidRPr="00CF6276">
              <w:rPr>
                <w:lang w:eastAsia="ru-RU"/>
              </w:rPr>
              <w:t> </w:t>
            </w:r>
            <w:proofErr w:type="spellStart"/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С.А.Тепляков</w:t>
            </w:r>
            <w:proofErr w:type="spellEnd"/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Приказ №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lang w:val="ru-RU" w:eastAsia="ru-RU"/>
              </w:rPr>
              <w:br/>
            </w:r>
            <w:r w:rsidRPr="00192DAD">
              <w:rPr>
                <w:lang w:val="ru-RU" w:eastAsia="ru-RU"/>
              </w:rPr>
              <w:br/>
              <w:t>от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lang w:val="ru-RU" w:eastAsia="ru-RU"/>
              </w:rPr>
              <w:t>"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29</w:t>
            </w:r>
            <w:r w:rsidRPr="00192DAD">
              <w:rPr>
                <w:lang w:val="ru-RU" w:eastAsia="ru-RU"/>
              </w:rPr>
              <w:t>"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августа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bdr w:val="dashed" w:sz="6" w:space="0" w:color="FF0000" w:frame="1"/>
                <w:shd w:val="clear" w:color="auto" w:fill="F7FDF7"/>
                <w:lang w:val="ru-RU" w:eastAsia="ru-RU"/>
              </w:rPr>
              <w:t>2022</w:t>
            </w:r>
            <w:r w:rsidRPr="00CF6276">
              <w:rPr>
                <w:lang w:eastAsia="ru-RU"/>
              </w:rPr>
              <w:t> </w:t>
            </w:r>
            <w:r w:rsidRPr="00192DAD">
              <w:rPr>
                <w:lang w:val="ru-RU" w:eastAsia="ru-RU"/>
              </w:rPr>
              <w:t>г.</w:t>
            </w:r>
          </w:p>
        </w:tc>
      </w:tr>
    </w:tbl>
    <w:p w14:paraId="2954ED67" w14:textId="77777777" w:rsidR="00192DAD" w:rsidRPr="002378CB" w:rsidRDefault="00192DAD" w:rsidP="00192DA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14:paraId="5D477F71" w14:textId="7AD8A298" w:rsidR="00F12C76" w:rsidRPr="00507EC8" w:rsidRDefault="00192DAD" w:rsidP="00507EC8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Hlk111117483"/>
      <w:r w:rsidRPr="00507EC8">
        <w:rPr>
          <w:rFonts w:ascii="Times New Roman" w:hAnsi="Times New Roman" w:cs="Times New Roman"/>
          <w:sz w:val="24"/>
          <w:szCs w:val="24"/>
          <w:lang w:val="ru-RU"/>
        </w:rPr>
        <w:t>Календарный учебный график на 2022/23 учебный год</w:t>
      </w:r>
    </w:p>
    <w:p w14:paraId="63E2A983" w14:textId="6E0DB4B6" w:rsidR="00192DAD" w:rsidRPr="00507EC8" w:rsidRDefault="00192DAD" w:rsidP="00214E61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Начальное общее образование</w:t>
      </w:r>
    </w:p>
    <w:p w14:paraId="1EDAA168" w14:textId="0E53BEEF" w:rsidR="00192DAD" w:rsidRPr="00507EC8" w:rsidRDefault="00192DAD" w:rsidP="00192DA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Календарные периоды учебного года</w:t>
      </w:r>
    </w:p>
    <w:p w14:paraId="3DD09670" w14:textId="5E5BA379" w:rsidR="00192DAD" w:rsidRPr="00507EC8" w:rsidRDefault="00192DAD" w:rsidP="00192DAD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начала учебного года 1сентября 2022г</w:t>
      </w:r>
    </w:p>
    <w:p w14:paraId="68249456" w14:textId="33C70C3F" w:rsidR="00192DAD" w:rsidRPr="00507EC8" w:rsidRDefault="00192DAD" w:rsidP="00192DAD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окончания учебного года 30 мая 2023г.</w:t>
      </w:r>
    </w:p>
    <w:p w14:paraId="762D8EAC" w14:textId="701DA6DD" w:rsidR="00214E61" w:rsidRPr="00507EC8" w:rsidRDefault="00214E61" w:rsidP="00192DAD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учебной недели 5 дней</w:t>
      </w:r>
    </w:p>
    <w:p w14:paraId="3C97696A" w14:textId="6A362680" w:rsidR="00214E61" w:rsidRPr="00507EC8" w:rsidRDefault="00214E61" w:rsidP="00214E6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Периоды образовательной деятельности</w:t>
      </w:r>
    </w:p>
    <w:p w14:paraId="4A0AE953" w14:textId="77777777" w:rsidR="00507EC8" w:rsidRPr="00507EC8" w:rsidRDefault="00507EC8" w:rsidP="00365BB6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3A6FF343" w14:textId="6CC4840D" w:rsidR="00214E61" w:rsidRPr="00507EC8" w:rsidRDefault="00214E61" w:rsidP="00365BB6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Продолжительность учебных занятий по четвертям в учебных неделях</w:t>
      </w:r>
    </w:p>
    <w:p w14:paraId="0048729D" w14:textId="7661A4E2" w:rsidR="00214E61" w:rsidRPr="00507EC8" w:rsidRDefault="00214E61" w:rsidP="00365BB6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1AFF669E" w14:textId="2A8B36CC" w:rsidR="00214E61" w:rsidRPr="00507EC8" w:rsidRDefault="00214E61" w:rsidP="00214E61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1-й </w:t>
      </w:r>
      <w:r w:rsidR="00365BB6" w:rsidRPr="00507EC8">
        <w:rPr>
          <w:rFonts w:ascii="Times New Roman" w:hAnsi="Times New Roman" w:cs="Times New Roman"/>
          <w:sz w:val="24"/>
          <w:szCs w:val="24"/>
          <w:lang w:val="ru-RU"/>
        </w:rPr>
        <w:t xml:space="preserve">- 4 – й </w:t>
      </w:r>
      <w:r w:rsidRPr="00507EC8">
        <w:rPr>
          <w:rFonts w:ascii="Times New Roman" w:hAnsi="Times New Roman" w:cs="Times New Roman"/>
          <w:sz w:val="24"/>
          <w:szCs w:val="24"/>
          <w:lang w:val="ru-RU"/>
        </w:rPr>
        <w:t>класс</w:t>
      </w:r>
      <w:r w:rsidR="00365BB6" w:rsidRPr="00507EC8">
        <w:rPr>
          <w:rFonts w:ascii="Times New Roman" w:hAnsi="Times New Roman" w:cs="Times New Roman"/>
          <w:sz w:val="24"/>
          <w:szCs w:val="24"/>
          <w:lang w:val="ru-RU"/>
        </w:rPr>
        <w:t>ы</w:t>
      </w:r>
    </w:p>
    <w:p w14:paraId="35026A61" w14:textId="38B7EAC6" w:rsidR="00214E61" w:rsidRPr="00507EC8" w:rsidRDefault="00214E61" w:rsidP="00214E61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031"/>
        <w:gridCol w:w="1826"/>
        <w:gridCol w:w="1818"/>
        <w:gridCol w:w="2600"/>
      </w:tblGrid>
      <w:tr w:rsidR="00214E61" w:rsidRPr="00507EC8" w14:paraId="632096C3" w14:textId="77777777" w:rsidTr="00F41DD9">
        <w:tc>
          <w:tcPr>
            <w:tcW w:w="2031" w:type="dxa"/>
          </w:tcPr>
          <w:p w14:paraId="23110E08" w14:textId="413F2D2D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период</w:t>
            </w:r>
          </w:p>
        </w:tc>
        <w:tc>
          <w:tcPr>
            <w:tcW w:w="3644" w:type="dxa"/>
            <w:gridSpan w:val="2"/>
          </w:tcPr>
          <w:p w14:paraId="0376AF26" w14:textId="358896F7" w:rsidR="00214E61" w:rsidRPr="00507EC8" w:rsidRDefault="00214E61" w:rsidP="00214E61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0" w:type="dxa"/>
          </w:tcPr>
          <w:p w14:paraId="12C6791A" w14:textId="02AEB587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214E61" w:rsidRPr="00507EC8" w14:paraId="08A845C9" w14:textId="77777777" w:rsidTr="00214E61">
        <w:tc>
          <w:tcPr>
            <w:tcW w:w="2031" w:type="dxa"/>
          </w:tcPr>
          <w:p w14:paraId="74449925" w14:textId="77777777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</w:tcPr>
          <w:p w14:paraId="06B40646" w14:textId="3E5D335C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818" w:type="dxa"/>
          </w:tcPr>
          <w:p w14:paraId="137492D8" w14:textId="315A416D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00" w:type="dxa"/>
          </w:tcPr>
          <w:p w14:paraId="43615936" w14:textId="7B29F3A2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14E61" w:rsidRPr="00507EC8" w14:paraId="2B8754E6" w14:textId="77777777" w:rsidTr="00214E61">
        <w:tc>
          <w:tcPr>
            <w:tcW w:w="2031" w:type="dxa"/>
          </w:tcPr>
          <w:p w14:paraId="3A89E957" w14:textId="1FE14FC2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четверть</w:t>
            </w:r>
          </w:p>
        </w:tc>
        <w:tc>
          <w:tcPr>
            <w:tcW w:w="1826" w:type="dxa"/>
          </w:tcPr>
          <w:p w14:paraId="57C986B8" w14:textId="4F8E128E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1.09.2022</w:t>
            </w:r>
          </w:p>
        </w:tc>
        <w:tc>
          <w:tcPr>
            <w:tcW w:w="1818" w:type="dxa"/>
          </w:tcPr>
          <w:p w14:paraId="6F7DE38C" w14:textId="48EA0EC7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30.10.2022</w:t>
            </w:r>
          </w:p>
        </w:tc>
        <w:tc>
          <w:tcPr>
            <w:tcW w:w="2600" w:type="dxa"/>
          </w:tcPr>
          <w:p w14:paraId="6942320F" w14:textId="530B9562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214E61" w:rsidRPr="00507EC8" w14:paraId="29BACED5" w14:textId="77777777" w:rsidTr="00214E61">
        <w:tc>
          <w:tcPr>
            <w:tcW w:w="2031" w:type="dxa"/>
          </w:tcPr>
          <w:p w14:paraId="01D0C12B" w14:textId="2A0E9B37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четверть</w:t>
            </w:r>
          </w:p>
        </w:tc>
        <w:tc>
          <w:tcPr>
            <w:tcW w:w="1826" w:type="dxa"/>
          </w:tcPr>
          <w:p w14:paraId="408F3848" w14:textId="0DE84B6A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07.11.2022</w:t>
            </w:r>
          </w:p>
        </w:tc>
        <w:tc>
          <w:tcPr>
            <w:tcW w:w="1818" w:type="dxa"/>
          </w:tcPr>
          <w:p w14:paraId="59DB18C4" w14:textId="6171E061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29.12.2022</w:t>
            </w:r>
          </w:p>
        </w:tc>
        <w:tc>
          <w:tcPr>
            <w:tcW w:w="2600" w:type="dxa"/>
          </w:tcPr>
          <w:p w14:paraId="516EFBB2" w14:textId="569C841F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214E61" w:rsidRPr="00507EC8" w14:paraId="19C89EAF" w14:textId="77777777" w:rsidTr="00214E61">
        <w:tc>
          <w:tcPr>
            <w:tcW w:w="2031" w:type="dxa"/>
          </w:tcPr>
          <w:p w14:paraId="7E9D7BD2" w14:textId="7AE8736D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четверть</w:t>
            </w:r>
          </w:p>
        </w:tc>
        <w:tc>
          <w:tcPr>
            <w:tcW w:w="1826" w:type="dxa"/>
          </w:tcPr>
          <w:p w14:paraId="7AA41B33" w14:textId="23C71C79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12.01.2023</w:t>
            </w:r>
          </w:p>
        </w:tc>
        <w:tc>
          <w:tcPr>
            <w:tcW w:w="1818" w:type="dxa"/>
          </w:tcPr>
          <w:p w14:paraId="72D2AD97" w14:textId="04F127DD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23.03.2023</w:t>
            </w:r>
          </w:p>
        </w:tc>
        <w:tc>
          <w:tcPr>
            <w:tcW w:w="2600" w:type="dxa"/>
          </w:tcPr>
          <w:p w14:paraId="04B473BC" w14:textId="5CBBDF6B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недель</w:t>
            </w:r>
          </w:p>
        </w:tc>
      </w:tr>
      <w:tr w:rsidR="00214E61" w:rsidRPr="00507EC8" w14:paraId="6823447E" w14:textId="77777777" w:rsidTr="00214E61">
        <w:tc>
          <w:tcPr>
            <w:tcW w:w="2031" w:type="dxa"/>
          </w:tcPr>
          <w:p w14:paraId="407C5992" w14:textId="147E9CED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826" w:type="dxa"/>
          </w:tcPr>
          <w:p w14:paraId="7D850024" w14:textId="4CA28C78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3.04.2023</w:t>
            </w:r>
          </w:p>
        </w:tc>
        <w:tc>
          <w:tcPr>
            <w:tcW w:w="1818" w:type="dxa"/>
          </w:tcPr>
          <w:p w14:paraId="0196EAD4" w14:textId="75ED202C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30.05.2023</w:t>
            </w:r>
          </w:p>
        </w:tc>
        <w:tc>
          <w:tcPr>
            <w:tcW w:w="2600" w:type="dxa"/>
          </w:tcPr>
          <w:p w14:paraId="72635791" w14:textId="0DFAE272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214E61" w:rsidRPr="00507EC8" w14:paraId="22E414FD" w14:textId="77777777" w:rsidTr="00214E61">
        <w:tc>
          <w:tcPr>
            <w:tcW w:w="2031" w:type="dxa"/>
          </w:tcPr>
          <w:p w14:paraId="2C07887D" w14:textId="25021C43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826" w:type="dxa"/>
          </w:tcPr>
          <w:p w14:paraId="380C00C6" w14:textId="77777777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8" w:type="dxa"/>
          </w:tcPr>
          <w:p w14:paraId="542627A5" w14:textId="77777777" w:rsidR="00214E61" w:rsidRPr="00507EC8" w:rsidRDefault="00214E61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</w:tcPr>
          <w:p w14:paraId="3F866BD8" w14:textId="3D47CD01" w:rsidR="00214E61" w:rsidRPr="00507EC8" w:rsidRDefault="00365BB6" w:rsidP="00214E61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 недели</w:t>
            </w:r>
          </w:p>
        </w:tc>
      </w:tr>
    </w:tbl>
    <w:p w14:paraId="02B6781D" w14:textId="7695D85D" w:rsidR="00214E61" w:rsidRPr="00507EC8" w:rsidRDefault="00EA55A8" w:rsidP="00EA55A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каникул</w:t>
      </w: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253"/>
        <w:gridCol w:w="1680"/>
        <w:gridCol w:w="1700"/>
        <w:gridCol w:w="2642"/>
      </w:tblGrid>
      <w:tr w:rsidR="00EA55A8" w:rsidRPr="00507EC8" w14:paraId="4A67A21F" w14:textId="77777777" w:rsidTr="00507EC8">
        <w:tc>
          <w:tcPr>
            <w:tcW w:w="2253" w:type="dxa"/>
          </w:tcPr>
          <w:p w14:paraId="2D95E56E" w14:textId="188D49FF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Каникулярный период</w:t>
            </w:r>
          </w:p>
        </w:tc>
        <w:tc>
          <w:tcPr>
            <w:tcW w:w="3380" w:type="dxa"/>
            <w:gridSpan w:val="2"/>
          </w:tcPr>
          <w:p w14:paraId="6A8F76D7" w14:textId="77777777" w:rsidR="00EA55A8" w:rsidRPr="00507EC8" w:rsidRDefault="00EA55A8" w:rsidP="00977FB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42" w:type="dxa"/>
          </w:tcPr>
          <w:p w14:paraId="1CCEF3B2" w14:textId="7777777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EA55A8" w:rsidRPr="00507EC8" w14:paraId="29C49E9A" w14:textId="77777777" w:rsidTr="00507EC8">
        <w:tc>
          <w:tcPr>
            <w:tcW w:w="2253" w:type="dxa"/>
          </w:tcPr>
          <w:p w14:paraId="04C34A6B" w14:textId="7777777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</w:tcPr>
          <w:p w14:paraId="530AA577" w14:textId="7777777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700" w:type="dxa"/>
          </w:tcPr>
          <w:p w14:paraId="5A7AA1B7" w14:textId="7777777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42" w:type="dxa"/>
          </w:tcPr>
          <w:p w14:paraId="2D9AE15E" w14:textId="7777777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A55A8" w:rsidRPr="00507EC8" w14:paraId="6A042314" w14:textId="77777777" w:rsidTr="00507EC8">
        <w:tc>
          <w:tcPr>
            <w:tcW w:w="2253" w:type="dxa"/>
          </w:tcPr>
          <w:p w14:paraId="77055069" w14:textId="171C19EE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</w:t>
            </w:r>
          </w:p>
        </w:tc>
        <w:tc>
          <w:tcPr>
            <w:tcW w:w="1680" w:type="dxa"/>
          </w:tcPr>
          <w:p w14:paraId="21EABD83" w14:textId="4BDFA2CC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31.10.2022</w:t>
            </w:r>
          </w:p>
        </w:tc>
        <w:tc>
          <w:tcPr>
            <w:tcW w:w="1700" w:type="dxa"/>
          </w:tcPr>
          <w:p w14:paraId="45751DAF" w14:textId="65264F1B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06.11.2022</w:t>
            </w:r>
          </w:p>
        </w:tc>
        <w:tc>
          <w:tcPr>
            <w:tcW w:w="2642" w:type="dxa"/>
          </w:tcPr>
          <w:p w14:paraId="3900AD46" w14:textId="05CCD250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дней</w:t>
            </w:r>
          </w:p>
        </w:tc>
      </w:tr>
      <w:tr w:rsidR="00EA55A8" w:rsidRPr="00507EC8" w14:paraId="2447516D" w14:textId="77777777" w:rsidTr="00507EC8">
        <w:tc>
          <w:tcPr>
            <w:tcW w:w="2253" w:type="dxa"/>
          </w:tcPr>
          <w:p w14:paraId="3BC2AF80" w14:textId="09A59AC9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Вторые</w:t>
            </w:r>
          </w:p>
        </w:tc>
        <w:tc>
          <w:tcPr>
            <w:tcW w:w="1680" w:type="dxa"/>
          </w:tcPr>
          <w:p w14:paraId="36D3974B" w14:textId="1DF746D5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30.12.2022</w:t>
            </w:r>
          </w:p>
        </w:tc>
        <w:tc>
          <w:tcPr>
            <w:tcW w:w="1700" w:type="dxa"/>
          </w:tcPr>
          <w:p w14:paraId="6E5FF142" w14:textId="3B8D373B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11.01.2023</w:t>
            </w:r>
          </w:p>
        </w:tc>
        <w:tc>
          <w:tcPr>
            <w:tcW w:w="2642" w:type="dxa"/>
          </w:tcPr>
          <w:p w14:paraId="71B76915" w14:textId="2B4B7BBE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дней</w:t>
            </w:r>
          </w:p>
        </w:tc>
      </w:tr>
      <w:tr w:rsidR="00EA55A8" w:rsidRPr="00507EC8" w14:paraId="29DE7F55" w14:textId="77777777" w:rsidTr="00507EC8">
        <w:tc>
          <w:tcPr>
            <w:tcW w:w="2253" w:type="dxa"/>
          </w:tcPr>
          <w:p w14:paraId="5F0B93BE" w14:textId="3B955856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</w:t>
            </w:r>
          </w:p>
        </w:tc>
        <w:tc>
          <w:tcPr>
            <w:tcW w:w="1680" w:type="dxa"/>
          </w:tcPr>
          <w:p w14:paraId="5A2FD55C" w14:textId="279C4371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24.03.2023</w:t>
            </w:r>
          </w:p>
        </w:tc>
        <w:tc>
          <w:tcPr>
            <w:tcW w:w="1700" w:type="dxa"/>
          </w:tcPr>
          <w:p w14:paraId="7819157E" w14:textId="198D064D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02.04.2023</w:t>
            </w:r>
          </w:p>
        </w:tc>
        <w:tc>
          <w:tcPr>
            <w:tcW w:w="2642" w:type="dxa"/>
          </w:tcPr>
          <w:p w14:paraId="755A7244" w14:textId="43FA0B90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r w:rsidR="00AB615D"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дней</w:t>
            </w:r>
          </w:p>
        </w:tc>
      </w:tr>
      <w:tr w:rsidR="00EA55A8" w:rsidRPr="00507EC8" w14:paraId="3F846796" w14:textId="77777777" w:rsidTr="00507EC8">
        <w:tc>
          <w:tcPr>
            <w:tcW w:w="2253" w:type="dxa"/>
          </w:tcPr>
          <w:p w14:paraId="57C7B79E" w14:textId="25BC3707" w:rsidR="00EA55A8" w:rsidRPr="00507EC8" w:rsidRDefault="00EA55A8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Дополнительные для 1 </w:t>
            </w:r>
            <w:proofErr w:type="spellStart"/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</w:p>
        </w:tc>
        <w:tc>
          <w:tcPr>
            <w:tcW w:w="1680" w:type="dxa"/>
          </w:tcPr>
          <w:p w14:paraId="23DC1D24" w14:textId="308432DA" w:rsidR="00EA55A8" w:rsidRPr="00507EC8" w:rsidRDefault="00AB615D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20.02.2023</w:t>
            </w:r>
          </w:p>
        </w:tc>
        <w:tc>
          <w:tcPr>
            <w:tcW w:w="1700" w:type="dxa"/>
          </w:tcPr>
          <w:p w14:paraId="4E56A167" w14:textId="7A5B7DBA" w:rsidR="00EA55A8" w:rsidRPr="00507EC8" w:rsidRDefault="00AB615D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26.02.2023</w:t>
            </w:r>
          </w:p>
        </w:tc>
        <w:tc>
          <w:tcPr>
            <w:tcW w:w="2642" w:type="dxa"/>
          </w:tcPr>
          <w:p w14:paraId="6C7AD684" w14:textId="1CFF78DB" w:rsidR="00EA55A8" w:rsidRPr="00507EC8" w:rsidRDefault="00AB615D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дней</w:t>
            </w:r>
          </w:p>
        </w:tc>
      </w:tr>
    </w:tbl>
    <w:p w14:paraId="6D9A637D" w14:textId="42F36DEF" w:rsidR="00EA55A8" w:rsidRPr="00507EC8" w:rsidRDefault="00AB615D" w:rsidP="00AB615D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Организация промежуточной аттестации</w:t>
      </w:r>
    </w:p>
    <w:p w14:paraId="69C8692F" w14:textId="6B73361E" w:rsidR="009E39BE" w:rsidRPr="00507EC8" w:rsidRDefault="00AB615D" w:rsidP="00507EC8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во 2-4 классах без прекращения образовательной деятельности по предметам учебного плана по окончании каждого периода образовательной деятельности (четверть, учебный год)</w:t>
      </w:r>
      <w:bookmarkEnd w:id="0"/>
    </w:p>
    <w:p w14:paraId="258A02A3" w14:textId="270F4714" w:rsidR="009E39BE" w:rsidRPr="00507EC8" w:rsidRDefault="009E39BE" w:rsidP="009E39B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Основное общее образование</w:t>
      </w:r>
    </w:p>
    <w:p w14:paraId="3A93EDCC" w14:textId="77777777" w:rsidR="009E39BE" w:rsidRPr="00507EC8" w:rsidRDefault="009E39BE" w:rsidP="009E39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Календарные периоды учебного года</w:t>
      </w:r>
    </w:p>
    <w:p w14:paraId="581688FE" w14:textId="77777777" w:rsidR="009E39BE" w:rsidRPr="00507EC8" w:rsidRDefault="009E39BE" w:rsidP="009E39BE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начала учебного года 1сентября 2022г</w:t>
      </w:r>
    </w:p>
    <w:p w14:paraId="739268F6" w14:textId="134C1F85" w:rsidR="009E39BE" w:rsidRPr="00507EC8" w:rsidRDefault="009E39BE" w:rsidP="009E39BE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окончания учебного года 30 мая 2023г. Дата окончания учебного года для 9-х классов 24 мая 2023* (дата является примерной, в зависимости от расписания ГИА)</w:t>
      </w:r>
    </w:p>
    <w:p w14:paraId="52D1ACC3" w14:textId="77777777" w:rsidR="009E39BE" w:rsidRPr="00507EC8" w:rsidRDefault="009E39BE" w:rsidP="009E39BE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учебной недели 5 дней</w:t>
      </w:r>
    </w:p>
    <w:p w14:paraId="50DD975F" w14:textId="77777777" w:rsidR="009E39BE" w:rsidRPr="00507EC8" w:rsidRDefault="009E39BE" w:rsidP="009E39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Периоды образовательной деятельности</w:t>
      </w:r>
    </w:p>
    <w:p w14:paraId="6004EBE1" w14:textId="77777777" w:rsidR="009E39BE" w:rsidRPr="00507EC8" w:rsidRDefault="009E39BE" w:rsidP="009E39BE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Продолжительность учебных занятий по четвертям в учебных неделях</w:t>
      </w:r>
    </w:p>
    <w:p w14:paraId="37DA04CF" w14:textId="77777777" w:rsidR="009E39BE" w:rsidRPr="00507EC8" w:rsidRDefault="009E39BE" w:rsidP="009E39BE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1F74C85" w14:textId="15F0D44F" w:rsidR="009E39BE" w:rsidRPr="00507EC8" w:rsidRDefault="009E39BE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5-й - 9 – й классы</w:t>
      </w:r>
    </w:p>
    <w:p w14:paraId="473F638E" w14:textId="77777777" w:rsidR="009E39BE" w:rsidRPr="00507EC8" w:rsidRDefault="009E39BE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031"/>
        <w:gridCol w:w="1826"/>
        <w:gridCol w:w="1818"/>
        <w:gridCol w:w="2600"/>
      </w:tblGrid>
      <w:tr w:rsidR="009E39BE" w:rsidRPr="00507EC8" w14:paraId="705A7066" w14:textId="77777777" w:rsidTr="00977FBE">
        <w:tc>
          <w:tcPr>
            <w:tcW w:w="2031" w:type="dxa"/>
          </w:tcPr>
          <w:p w14:paraId="65DB253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период</w:t>
            </w:r>
          </w:p>
        </w:tc>
        <w:tc>
          <w:tcPr>
            <w:tcW w:w="3644" w:type="dxa"/>
            <w:gridSpan w:val="2"/>
          </w:tcPr>
          <w:p w14:paraId="23306928" w14:textId="77777777" w:rsidR="009E39BE" w:rsidRPr="00507EC8" w:rsidRDefault="009E39BE" w:rsidP="00977FB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00" w:type="dxa"/>
          </w:tcPr>
          <w:p w14:paraId="133EEEC3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9E39BE" w:rsidRPr="00507EC8" w14:paraId="56FC38CF" w14:textId="77777777" w:rsidTr="00977FBE">
        <w:tc>
          <w:tcPr>
            <w:tcW w:w="2031" w:type="dxa"/>
          </w:tcPr>
          <w:p w14:paraId="5896F6C8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26" w:type="dxa"/>
          </w:tcPr>
          <w:p w14:paraId="32864F11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818" w:type="dxa"/>
          </w:tcPr>
          <w:p w14:paraId="6594150B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00" w:type="dxa"/>
          </w:tcPr>
          <w:p w14:paraId="7CF826FA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39BE" w:rsidRPr="00507EC8" w14:paraId="7E8FA9CE" w14:textId="77777777" w:rsidTr="00977FBE">
        <w:tc>
          <w:tcPr>
            <w:tcW w:w="2031" w:type="dxa"/>
          </w:tcPr>
          <w:p w14:paraId="251C3DEF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четверть</w:t>
            </w:r>
          </w:p>
        </w:tc>
        <w:tc>
          <w:tcPr>
            <w:tcW w:w="1826" w:type="dxa"/>
          </w:tcPr>
          <w:p w14:paraId="4780C068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1.09.2022</w:t>
            </w:r>
          </w:p>
        </w:tc>
        <w:tc>
          <w:tcPr>
            <w:tcW w:w="1818" w:type="dxa"/>
          </w:tcPr>
          <w:p w14:paraId="316233AB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30.10.2022</w:t>
            </w:r>
          </w:p>
        </w:tc>
        <w:tc>
          <w:tcPr>
            <w:tcW w:w="2600" w:type="dxa"/>
          </w:tcPr>
          <w:p w14:paraId="1F64F174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9E39BE" w:rsidRPr="00507EC8" w14:paraId="561740B3" w14:textId="77777777" w:rsidTr="00977FBE">
        <w:tc>
          <w:tcPr>
            <w:tcW w:w="2031" w:type="dxa"/>
          </w:tcPr>
          <w:p w14:paraId="68724CA7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четверть</w:t>
            </w:r>
          </w:p>
        </w:tc>
        <w:tc>
          <w:tcPr>
            <w:tcW w:w="1826" w:type="dxa"/>
          </w:tcPr>
          <w:p w14:paraId="03F39696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07.11.2022</w:t>
            </w:r>
          </w:p>
        </w:tc>
        <w:tc>
          <w:tcPr>
            <w:tcW w:w="1818" w:type="dxa"/>
          </w:tcPr>
          <w:p w14:paraId="32E4ABE5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29.12.2022</w:t>
            </w:r>
          </w:p>
        </w:tc>
        <w:tc>
          <w:tcPr>
            <w:tcW w:w="2600" w:type="dxa"/>
          </w:tcPr>
          <w:p w14:paraId="09A33AE6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9E39BE" w:rsidRPr="00507EC8" w14:paraId="00B423D5" w14:textId="77777777" w:rsidTr="00977FBE">
        <w:tc>
          <w:tcPr>
            <w:tcW w:w="2031" w:type="dxa"/>
          </w:tcPr>
          <w:p w14:paraId="551A073D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четверть</w:t>
            </w:r>
          </w:p>
        </w:tc>
        <w:tc>
          <w:tcPr>
            <w:tcW w:w="1826" w:type="dxa"/>
          </w:tcPr>
          <w:p w14:paraId="6294A4C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12.01.2023</w:t>
            </w:r>
          </w:p>
        </w:tc>
        <w:tc>
          <w:tcPr>
            <w:tcW w:w="1818" w:type="dxa"/>
          </w:tcPr>
          <w:p w14:paraId="7B8306B0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23.03.2023</w:t>
            </w:r>
          </w:p>
        </w:tc>
        <w:tc>
          <w:tcPr>
            <w:tcW w:w="2600" w:type="dxa"/>
          </w:tcPr>
          <w:p w14:paraId="6CA4934F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недель</w:t>
            </w:r>
          </w:p>
        </w:tc>
      </w:tr>
      <w:tr w:rsidR="009E39BE" w:rsidRPr="00507EC8" w14:paraId="5688B9F0" w14:textId="77777777" w:rsidTr="00977FBE">
        <w:tc>
          <w:tcPr>
            <w:tcW w:w="2031" w:type="dxa"/>
          </w:tcPr>
          <w:p w14:paraId="19CF45A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четверть</w:t>
            </w:r>
          </w:p>
        </w:tc>
        <w:tc>
          <w:tcPr>
            <w:tcW w:w="1826" w:type="dxa"/>
          </w:tcPr>
          <w:p w14:paraId="3FB0A02B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3.04.2023</w:t>
            </w:r>
          </w:p>
        </w:tc>
        <w:tc>
          <w:tcPr>
            <w:tcW w:w="1818" w:type="dxa"/>
          </w:tcPr>
          <w:p w14:paraId="75FD57F0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30.05.2023</w:t>
            </w:r>
          </w:p>
        </w:tc>
        <w:tc>
          <w:tcPr>
            <w:tcW w:w="2600" w:type="dxa"/>
          </w:tcPr>
          <w:p w14:paraId="13239145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недель</w:t>
            </w:r>
          </w:p>
        </w:tc>
      </w:tr>
      <w:tr w:rsidR="009E39BE" w:rsidRPr="00507EC8" w14:paraId="78FA51B1" w14:textId="77777777" w:rsidTr="00977FBE">
        <w:tc>
          <w:tcPr>
            <w:tcW w:w="2031" w:type="dxa"/>
          </w:tcPr>
          <w:p w14:paraId="56521D07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826" w:type="dxa"/>
          </w:tcPr>
          <w:p w14:paraId="27308483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8" w:type="dxa"/>
          </w:tcPr>
          <w:p w14:paraId="0B586FCF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00" w:type="dxa"/>
          </w:tcPr>
          <w:p w14:paraId="5AC5FFF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 недели</w:t>
            </w:r>
          </w:p>
        </w:tc>
      </w:tr>
    </w:tbl>
    <w:p w14:paraId="361CE9C3" w14:textId="77777777" w:rsidR="009E39BE" w:rsidRPr="00507EC8" w:rsidRDefault="009E39BE" w:rsidP="009E39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каникул</w:t>
      </w: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253"/>
        <w:gridCol w:w="1680"/>
        <w:gridCol w:w="1700"/>
        <w:gridCol w:w="2642"/>
      </w:tblGrid>
      <w:tr w:rsidR="009E39BE" w:rsidRPr="00507EC8" w14:paraId="622EF43F" w14:textId="77777777" w:rsidTr="00977FBE">
        <w:tc>
          <w:tcPr>
            <w:tcW w:w="2253" w:type="dxa"/>
          </w:tcPr>
          <w:p w14:paraId="0E40BE6D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Каникулярный период</w:t>
            </w:r>
          </w:p>
        </w:tc>
        <w:tc>
          <w:tcPr>
            <w:tcW w:w="3380" w:type="dxa"/>
            <w:gridSpan w:val="2"/>
          </w:tcPr>
          <w:p w14:paraId="64D6143E" w14:textId="77777777" w:rsidR="009E39BE" w:rsidRPr="00507EC8" w:rsidRDefault="009E39BE" w:rsidP="00977FB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42" w:type="dxa"/>
          </w:tcPr>
          <w:p w14:paraId="03D374A8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9E39BE" w:rsidRPr="00507EC8" w14:paraId="7DDFE2A8" w14:textId="77777777" w:rsidTr="00977FBE">
        <w:tc>
          <w:tcPr>
            <w:tcW w:w="2253" w:type="dxa"/>
          </w:tcPr>
          <w:p w14:paraId="3E5CFCF6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</w:tcPr>
          <w:p w14:paraId="10614EA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700" w:type="dxa"/>
          </w:tcPr>
          <w:p w14:paraId="0013E625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42" w:type="dxa"/>
          </w:tcPr>
          <w:p w14:paraId="1670BBC3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E39BE" w:rsidRPr="00507EC8" w14:paraId="7E57A6F9" w14:textId="77777777" w:rsidTr="00977FBE">
        <w:tc>
          <w:tcPr>
            <w:tcW w:w="2253" w:type="dxa"/>
          </w:tcPr>
          <w:p w14:paraId="11074515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</w:t>
            </w:r>
          </w:p>
        </w:tc>
        <w:tc>
          <w:tcPr>
            <w:tcW w:w="1680" w:type="dxa"/>
          </w:tcPr>
          <w:p w14:paraId="5EF1F63E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31.10.2022</w:t>
            </w:r>
          </w:p>
        </w:tc>
        <w:tc>
          <w:tcPr>
            <w:tcW w:w="1700" w:type="dxa"/>
          </w:tcPr>
          <w:p w14:paraId="03808A89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06.11.2022</w:t>
            </w:r>
          </w:p>
        </w:tc>
        <w:tc>
          <w:tcPr>
            <w:tcW w:w="2642" w:type="dxa"/>
          </w:tcPr>
          <w:p w14:paraId="754F4D5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дней</w:t>
            </w:r>
          </w:p>
        </w:tc>
      </w:tr>
      <w:tr w:rsidR="009E39BE" w:rsidRPr="00507EC8" w14:paraId="65703198" w14:textId="77777777" w:rsidTr="00977FBE">
        <w:tc>
          <w:tcPr>
            <w:tcW w:w="2253" w:type="dxa"/>
          </w:tcPr>
          <w:p w14:paraId="03AD95AC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Вторые</w:t>
            </w:r>
          </w:p>
        </w:tc>
        <w:tc>
          <w:tcPr>
            <w:tcW w:w="1680" w:type="dxa"/>
          </w:tcPr>
          <w:p w14:paraId="35539AA9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30.12.2022</w:t>
            </w:r>
          </w:p>
        </w:tc>
        <w:tc>
          <w:tcPr>
            <w:tcW w:w="1700" w:type="dxa"/>
          </w:tcPr>
          <w:p w14:paraId="6361218E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11.01.2023</w:t>
            </w:r>
          </w:p>
        </w:tc>
        <w:tc>
          <w:tcPr>
            <w:tcW w:w="2642" w:type="dxa"/>
          </w:tcPr>
          <w:p w14:paraId="20512E76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дней</w:t>
            </w:r>
          </w:p>
        </w:tc>
      </w:tr>
      <w:tr w:rsidR="009E39BE" w:rsidRPr="00507EC8" w14:paraId="4A7131F2" w14:textId="77777777" w:rsidTr="00977FBE">
        <w:tc>
          <w:tcPr>
            <w:tcW w:w="2253" w:type="dxa"/>
          </w:tcPr>
          <w:p w14:paraId="1C2B6E0F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</w:t>
            </w:r>
          </w:p>
        </w:tc>
        <w:tc>
          <w:tcPr>
            <w:tcW w:w="1680" w:type="dxa"/>
          </w:tcPr>
          <w:p w14:paraId="492A071F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24.03.2023</w:t>
            </w:r>
          </w:p>
        </w:tc>
        <w:tc>
          <w:tcPr>
            <w:tcW w:w="1700" w:type="dxa"/>
          </w:tcPr>
          <w:p w14:paraId="6C6009A6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02.04.2023</w:t>
            </w:r>
          </w:p>
        </w:tc>
        <w:tc>
          <w:tcPr>
            <w:tcW w:w="2642" w:type="dxa"/>
          </w:tcPr>
          <w:p w14:paraId="3B5F19E5" w14:textId="77777777" w:rsidR="009E39BE" w:rsidRPr="00507EC8" w:rsidRDefault="009E39BE" w:rsidP="00977FB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дней</w:t>
            </w:r>
          </w:p>
        </w:tc>
      </w:tr>
    </w:tbl>
    <w:p w14:paraId="391FFC31" w14:textId="77777777" w:rsidR="009E39BE" w:rsidRPr="00507EC8" w:rsidRDefault="009E39BE" w:rsidP="009E39B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Организация промежуточной аттестации</w:t>
      </w:r>
    </w:p>
    <w:p w14:paraId="70C03E0D" w14:textId="20E9A475" w:rsidR="00507EC8" w:rsidRPr="00507EC8" w:rsidRDefault="009E39BE" w:rsidP="00507EC8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во 5-9 классах без прекращения образовательной деятельности по предметам учебного плана по окончании каждого периода образовательной деятельности (четверть, учебный год)</w:t>
      </w:r>
      <w:r w:rsidR="00507EC8" w:rsidRPr="00507EC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31DBA8AB" w14:textId="4C9E7D55" w:rsidR="00507EC8" w:rsidRPr="00507EC8" w:rsidRDefault="00507EC8" w:rsidP="00507EC8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Среднее общее образование</w:t>
      </w:r>
    </w:p>
    <w:p w14:paraId="52E27453" w14:textId="77777777" w:rsidR="00507EC8" w:rsidRPr="00507EC8" w:rsidRDefault="00507EC8" w:rsidP="00507E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Календарные периоды учебного года</w:t>
      </w:r>
    </w:p>
    <w:p w14:paraId="54956393" w14:textId="77777777" w:rsidR="00507EC8" w:rsidRPr="00507EC8" w:rsidRDefault="00507EC8" w:rsidP="00507EC8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начала учебного года 1сентября 2022г</w:t>
      </w:r>
    </w:p>
    <w:p w14:paraId="0219ECED" w14:textId="4E173C92" w:rsidR="00507EC8" w:rsidRPr="00507EC8" w:rsidRDefault="00507EC8" w:rsidP="00507EC8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Дата окончания учебного года 30 мая 2023г. Дата окончания учебного года для 11-х классов 24 мая 2023* (дата является примерной, в зависимости от расписания ГИА)</w:t>
      </w:r>
    </w:p>
    <w:p w14:paraId="37A2F081" w14:textId="77777777" w:rsidR="00507EC8" w:rsidRPr="00507EC8" w:rsidRDefault="00507EC8" w:rsidP="00507EC8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учебной недели 5 дней</w:t>
      </w:r>
    </w:p>
    <w:p w14:paraId="00F14562" w14:textId="77777777" w:rsidR="00507EC8" w:rsidRPr="00507EC8" w:rsidRDefault="00507EC8" w:rsidP="00507E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Периоды образовательной деятельности</w:t>
      </w:r>
    </w:p>
    <w:p w14:paraId="073A51C2" w14:textId="77777777" w:rsidR="00507EC8" w:rsidRPr="00507EC8" w:rsidRDefault="00507EC8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244B04A6" w14:textId="77777777" w:rsidR="00507EC8" w:rsidRPr="00507EC8" w:rsidRDefault="00507EC8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Продолжительность учебных занятий по полугодиям </w:t>
      </w:r>
    </w:p>
    <w:p w14:paraId="42FF73C7" w14:textId="3AC7F692" w:rsidR="00507EC8" w:rsidRPr="00507EC8" w:rsidRDefault="00507EC8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b/>
          <w:bCs/>
          <w:sz w:val="24"/>
          <w:szCs w:val="24"/>
          <w:lang w:val="ru-RU"/>
        </w:rPr>
        <w:t>в учебных неделях</w:t>
      </w:r>
    </w:p>
    <w:p w14:paraId="5D097574" w14:textId="77777777" w:rsidR="00507EC8" w:rsidRPr="00507EC8" w:rsidRDefault="00507EC8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4EEBD87A" w14:textId="6CFE2453" w:rsidR="00507EC8" w:rsidRPr="00507EC8" w:rsidRDefault="00507EC8" w:rsidP="00507EC8">
      <w:pPr>
        <w:pStyle w:val="a3"/>
        <w:spacing w:after="0"/>
        <w:ind w:left="106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10-11 – й классы</w:t>
      </w:r>
    </w:p>
    <w:p w14:paraId="48DCAB65" w14:textId="77777777" w:rsidR="00507EC8" w:rsidRPr="00507EC8" w:rsidRDefault="00507EC8" w:rsidP="00507EC8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011"/>
        <w:gridCol w:w="1814"/>
        <w:gridCol w:w="1808"/>
        <w:gridCol w:w="2642"/>
      </w:tblGrid>
      <w:tr w:rsidR="00507EC8" w:rsidRPr="00507EC8" w14:paraId="0496280B" w14:textId="77777777" w:rsidTr="00507EC8">
        <w:tc>
          <w:tcPr>
            <w:tcW w:w="2011" w:type="dxa"/>
          </w:tcPr>
          <w:p w14:paraId="54A80AD2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период</w:t>
            </w:r>
          </w:p>
        </w:tc>
        <w:tc>
          <w:tcPr>
            <w:tcW w:w="3622" w:type="dxa"/>
            <w:gridSpan w:val="2"/>
          </w:tcPr>
          <w:p w14:paraId="4DB3FEEB" w14:textId="77777777" w:rsidR="00507EC8" w:rsidRPr="00507EC8" w:rsidRDefault="00507EC8" w:rsidP="006442F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42" w:type="dxa"/>
          </w:tcPr>
          <w:p w14:paraId="0D47550A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507EC8" w:rsidRPr="00507EC8" w14:paraId="545AA81D" w14:textId="77777777" w:rsidTr="00507EC8">
        <w:tc>
          <w:tcPr>
            <w:tcW w:w="2011" w:type="dxa"/>
          </w:tcPr>
          <w:p w14:paraId="0F8AE572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14" w:type="dxa"/>
          </w:tcPr>
          <w:p w14:paraId="5E9109C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808" w:type="dxa"/>
          </w:tcPr>
          <w:p w14:paraId="7D30D614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42" w:type="dxa"/>
          </w:tcPr>
          <w:p w14:paraId="5591C5B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7EC8" w:rsidRPr="00507EC8" w14:paraId="2BA8E85D" w14:textId="77777777" w:rsidTr="00507EC8">
        <w:tc>
          <w:tcPr>
            <w:tcW w:w="2011" w:type="dxa"/>
          </w:tcPr>
          <w:p w14:paraId="34F047F0" w14:textId="28D1B61A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полугодие</w:t>
            </w:r>
          </w:p>
        </w:tc>
        <w:tc>
          <w:tcPr>
            <w:tcW w:w="1814" w:type="dxa"/>
          </w:tcPr>
          <w:p w14:paraId="01048F25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1.09.2022</w:t>
            </w:r>
          </w:p>
        </w:tc>
        <w:tc>
          <w:tcPr>
            <w:tcW w:w="1808" w:type="dxa"/>
          </w:tcPr>
          <w:p w14:paraId="26F42076" w14:textId="2EBBC022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29.12.2022</w:t>
            </w:r>
          </w:p>
        </w:tc>
        <w:tc>
          <w:tcPr>
            <w:tcW w:w="2642" w:type="dxa"/>
          </w:tcPr>
          <w:p w14:paraId="7E8E142C" w14:textId="7B4DB2A0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недель</w:t>
            </w:r>
          </w:p>
        </w:tc>
      </w:tr>
      <w:tr w:rsidR="00507EC8" w:rsidRPr="00507EC8" w14:paraId="26118411" w14:textId="77777777" w:rsidTr="00507EC8">
        <w:tc>
          <w:tcPr>
            <w:tcW w:w="2011" w:type="dxa"/>
          </w:tcPr>
          <w:p w14:paraId="7A4D0D5F" w14:textId="61E81296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полугодие</w:t>
            </w:r>
          </w:p>
        </w:tc>
        <w:tc>
          <w:tcPr>
            <w:tcW w:w="1814" w:type="dxa"/>
          </w:tcPr>
          <w:p w14:paraId="790701A0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12.01.2023</w:t>
            </w:r>
          </w:p>
        </w:tc>
        <w:tc>
          <w:tcPr>
            <w:tcW w:w="1808" w:type="dxa"/>
          </w:tcPr>
          <w:p w14:paraId="1CD64ABE" w14:textId="246DD875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30.05.2023</w:t>
            </w:r>
          </w:p>
        </w:tc>
        <w:tc>
          <w:tcPr>
            <w:tcW w:w="2642" w:type="dxa"/>
          </w:tcPr>
          <w:p w14:paraId="63FE18FD" w14:textId="51F338D0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 недель</w:t>
            </w:r>
          </w:p>
        </w:tc>
      </w:tr>
      <w:tr w:rsidR="00507EC8" w:rsidRPr="00365BB6" w14:paraId="522ABBA3" w14:textId="77777777" w:rsidTr="00507EC8">
        <w:tc>
          <w:tcPr>
            <w:tcW w:w="2011" w:type="dxa"/>
          </w:tcPr>
          <w:p w14:paraId="40D36F37" w14:textId="77777777" w:rsidR="00507EC8" w:rsidRPr="00365BB6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5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Итого </w:t>
            </w:r>
          </w:p>
        </w:tc>
        <w:tc>
          <w:tcPr>
            <w:tcW w:w="1814" w:type="dxa"/>
          </w:tcPr>
          <w:p w14:paraId="0A5E6E7F" w14:textId="77777777" w:rsidR="00507EC8" w:rsidRPr="00365BB6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14:paraId="63C1A59F" w14:textId="77777777" w:rsidR="00507EC8" w:rsidRPr="00365BB6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642" w:type="dxa"/>
          </w:tcPr>
          <w:p w14:paraId="16FBBA67" w14:textId="77777777" w:rsidR="00507EC8" w:rsidRPr="00365BB6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65B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 недели</w:t>
            </w:r>
          </w:p>
        </w:tc>
      </w:tr>
    </w:tbl>
    <w:p w14:paraId="4C6D3B39" w14:textId="77777777" w:rsidR="00507EC8" w:rsidRPr="00507EC8" w:rsidRDefault="00507EC8" w:rsidP="00507E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Продолжительность каникул</w:t>
      </w:r>
    </w:p>
    <w:tbl>
      <w:tblPr>
        <w:tblStyle w:val="a4"/>
        <w:tblW w:w="0" w:type="auto"/>
        <w:tblInd w:w="1069" w:type="dxa"/>
        <w:tblLook w:val="04A0" w:firstRow="1" w:lastRow="0" w:firstColumn="1" w:lastColumn="0" w:noHBand="0" w:noVBand="1"/>
      </w:tblPr>
      <w:tblGrid>
        <w:gridCol w:w="2253"/>
        <w:gridCol w:w="1680"/>
        <w:gridCol w:w="1700"/>
        <w:gridCol w:w="2642"/>
      </w:tblGrid>
      <w:tr w:rsidR="00507EC8" w:rsidRPr="00507EC8" w14:paraId="58571E96" w14:textId="77777777" w:rsidTr="006442FE">
        <w:tc>
          <w:tcPr>
            <w:tcW w:w="2253" w:type="dxa"/>
          </w:tcPr>
          <w:p w14:paraId="1585DFD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Каникулярный период</w:t>
            </w:r>
          </w:p>
        </w:tc>
        <w:tc>
          <w:tcPr>
            <w:tcW w:w="3380" w:type="dxa"/>
            <w:gridSpan w:val="2"/>
          </w:tcPr>
          <w:p w14:paraId="4BE8DE52" w14:textId="77777777" w:rsidR="00507EC8" w:rsidRPr="00507EC8" w:rsidRDefault="00507EC8" w:rsidP="006442FE">
            <w:pPr>
              <w:pStyle w:val="a3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642" w:type="dxa"/>
          </w:tcPr>
          <w:p w14:paraId="3FA5D7DD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Продолжительность учебного года</w:t>
            </w:r>
          </w:p>
        </w:tc>
      </w:tr>
      <w:tr w:rsidR="00507EC8" w:rsidRPr="00507EC8" w14:paraId="7CE22650" w14:textId="77777777" w:rsidTr="006442FE">
        <w:tc>
          <w:tcPr>
            <w:tcW w:w="2253" w:type="dxa"/>
          </w:tcPr>
          <w:p w14:paraId="213D5083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80" w:type="dxa"/>
          </w:tcPr>
          <w:p w14:paraId="48467A45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Начало</w:t>
            </w:r>
          </w:p>
        </w:tc>
        <w:tc>
          <w:tcPr>
            <w:tcW w:w="1700" w:type="dxa"/>
          </w:tcPr>
          <w:p w14:paraId="52CD8A3F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Окончание</w:t>
            </w:r>
          </w:p>
        </w:tc>
        <w:tc>
          <w:tcPr>
            <w:tcW w:w="2642" w:type="dxa"/>
          </w:tcPr>
          <w:p w14:paraId="323D8348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07EC8" w:rsidRPr="00507EC8" w14:paraId="6ECA554E" w14:textId="77777777" w:rsidTr="006442FE">
        <w:tc>
          <w:tcPr>
            <w:tcW w:w="2253" w:type="dxa"/>
          </w:tcPr>
          <w:p w14:paraId="0AE4BE02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</w:t>
            </w:r>
          </w:p>
        </w:tc>
        <w:tc>
          <w:tcPr>
            <w:tcW w:w="1680" w:type="dxa"/>
          </w:tcPr>
          <w:p w14:paraId="0459F86B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31.10.2022</w:t>
            </w:r>
          </w:p>
        </w:tc>
        <w:tc>
          <w:tcPr>
            <w:tcW w:w="1700" w:type="dxa"/>
          </w:tcPr>
          <w:p w14:paraId="0A9BE25D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06.11.2022</w:t>
            </w:r>
          </w:p>
        </w:tc>
        <w:tc>
          <w:tcPr>
            <w:tcW w:w="2642" w:type="dxa"/>
          </w:tcPr>
          <w:p w14:paraId="1947B3D3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дней</w:t>
            </w:r>
          </w:p>
        </w:tc>
      </w:tr>
      <w:tr w:rsidR="00507EC8" w:rsidRPr="00507EC8" w14:paraId="147FB09C" w14:textId="77777777" w:rsidTr="006442FE">
        <w:tc>
          <w:tcPr>
            <w:tcW w:w="2253" w:type="dxa"/>
          </w:tcPr>
          <w:p w14:paraId="63377F41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Вторые</w:t>
            </w:r>
          </w:p>
        </w:tc>
        <w:tc>
          <w:tcPr>
            <w:tcW w:w="1680" w:type="dxa"/>
          </w:tcPr>
          <w:p w14:paraId="6319CC6F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30.12.2022</w:t>
            </w:r>
          </w:p>
        </w:tc>
        <w:tc>
          <w:tcPr>
            <w:tcW w:w="1700" w:type="dxa"/>
          </w:tcPr>
          <w:p w14:paraId="6FC4A6C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11.01.2023</w:t>
            </w:r>
          </w:p>
        </w:tc>
        <w:tc>
          <w:tcPr>
            <w:tcW w:w="2642" w:type="dxa"/>
          </w:tcPr>
          <w:p w14:paraId="663EDBB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 дней</w:t>
            </w:r>
          </w:p>
        </w:tc>
      </w:tr>
      <w:tr w:rsidR="00507EC8" w:rsidRPr="00507EC8" w14:paraId="761745EB" w14:textId="77777777" w:rsidTr="006442FE">
        <w:tc>
          <w:tcPr>
            <w:tcW w:w="2253" w:type="dxa"/>
          </w:tcPr>
          <w:p w14:paraId="01A6FBD6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Третьи</w:t>
            </w:r>
          </w:p>
        </w:tc>
        <w:tc>
          <w:tcPr>
            <w:tcW w:w="1680" w:type="dxa"/>
          </w:tcPr>
          <w:p w14:paraId="7E17E5D4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24.03.2023</w:t>
            </w:r>
          </w:p>
        </w:tc>
        <w:tc>
          <w:tcPr>
            <w:tcW w:w="1700" w:type="dxa"/>
          </w:tcPr>
          <w:p w14:paraId="75D8F2D8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02.04.2023</w:t>
            </w:r>
          </w:p>
        </w:tc>
        <w:tc>
          <w:tcPr>
            <w:tcW w:w="2642" w:type="dxa"/>
          </w:tcPr>
          <w:p w14:paraId="1EE94560" w14:textId="77777777" w:rsidR="00507EC8" w:rsidRPr="00507EC8" w:rsidRDefault="00507EC8" w:rsidP="006442FE">
            <w:pPr>
              <w:pStyle w:val="a3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дней</w:t>
            </w:r>
          </w:p>
        </w:tc>
      </w:tr>
    </w:tbl>
    <w:p w14:paraId="75E24499" w14:textId="77777777" w:rsidR="00507EC8" w:rsidRPr="00507EC8" w:rsidRDefault="00507EC8" w:rsidP="00507EC8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Организация промежуточной аттестации</w:t>
      </w:r>
    </w:p>
    <w:p w14:paraId="046EA815" w14:textId="10C8AFC0" w:rsidR="00507EC8" w:rsidRPr="00507EC8" w:rsidRDefault="00507EC8" w:rsidP="00507EC8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07EC8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во 10-11 классах без прекращения образовательной деятельности по предметам учебного плана по окончании каждого периода образовательной деятельности (полугодие, учебный год).</w:t>
      </w:r>
    </w:p>
    <w:p w14:paraId="2432E2E8" w14:textId="77777777" w:rsidR="00507EC8" w:rsidRPr="00507EC8" w:rsidRDefault="00507EC8" w:rsidP="00507EC8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D740BE" w14:textId="77777777" w:rsidR="00507EC8" w:rsidRPr="00507EC8" w:rsidRDefault="00507EC8" w:rsidP="00AB615D">
      <w:pPr>
        <w:pStyle w:val="a3"/>
        <w:spacing w:after="0"/>
        <w:ind w:left="106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F50A1E" w14:textId="77777777" w:rsidR="00D50202" w:rsidRPr="00C77E77" w:rsidRDefault="00D50202">
      <w:pPr>
        <w:rPr>
          <w:lang w:val="ru-RU"/>
        </w:rPr>
      </w:pPr>
    </w:p>
    <w:sectPr w:rsidR="00D50202" w:rsidRPr="00C77E7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76B7"/>
    <w:multiLevelType w:val="multilevel"/>
    <w:tmpl w:val="F934D3C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29" w:hanging="1440"/>
      </w:pPr>
      <w:rPr>
        <w:rFonts w:hint="default"/>
      </w:rPr>
    </w:lvl>
  </w:abstractNum>
  <w:abstractNum w:abstractNumId="1" w15:restartNumberingAfterBreak="0">
    <w:nsid w:val="2A22213E"/>
    <w:multiLevelType w:val="hybridMultilevel"/>
    <w:tmpl w:val="F2D435D8"/>
    <w:lvl w:ilvl="0" w:tplc="41445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2F57D2"/>
    <w:multiLevelType w:val="hybridMultilevel"/>
    <w:tmpl w:val="9B6CE674"/>
    <w:lvl w:ilvl="0" w:tplc="25066669">
      <w:start w:val="1"/>
      <w:numFmt w:val="decimal"/>
      <w:lvlText w:val="%1."/>
      <w:lvlJc w:val="left"/>
      <w:pPr>
        <w:ind w:left="720" w:hanging="360"/>
      </w:pPr>
    </w:lvl>
    <w:lvl w:ilvl="1" w:tplc="25066669" w:tentative="1">
      <w:start w:val="1"/>
      <w:numFmt w:val="lowerLetter"/>
      <w:lvlText w:val="%2."/>
      <w:lvlJc w:val="left"/>
      <w:pPr>
        <w:ind w:left="1440" w:hanging="360"/>
      </w:pPr>
    </w:lvl>
    <w:lvl w:ilvl="2" w:tplc="25066669" w:tentative="1">
      <w:start w:val="1"/>
      <w:numFmt w:val="lowerRoman"/>
      <w:lvlText w:val="%3."/>
      <w:lvlJc w:val="right"/>
      <w:pPr>
        <w:ind w:left="2160" w:hanging="180"/>
      </w:pPr>
    </w:lvl>
    <w:lvl w:ilvl="3" w:tplc="25066669" w:tentative="1">
      <w:start w:val="1"/>
      <w:numFmt w:val="decimal"/>
      <w:lvlText w:val="%4."/>
      <w:lvlJc w:val="left"/>
      <w:pPr>
        <w:ind w:left="2880" w:hanging="360"/>
      </w:pPr>
    </w:lvl>
    <w:lvl w:ilvl="4" w:tplc="25066669" w:tentative="1">
      <w:start w:val="1"/>
      <w:numFmt w:val="lowerLetter"/>
      <w:lvlText w:val="%5."/>
      <w:lvlJc w:val="left"/>
      <w:pPr>
        <w:ind w:left="3600" w:hanging="360"/>
      </w:pPr>
    </w:lvl>
    <w:lvl w:ilvl="5" w:tplc="25066669" w:tentative="1">
      <w:start w:val="1"/>
      <w:numFmt w:val="lowerRoman"/>
      <w:lvlText w:val="%6."/>
      <w:lvlJc w:val="right"/>
      <w:pPr>
        <w:ind w:left="4320" w:hanging="180"/>
      </w:pPr>
    </w:lvl>
    <w:lvl w:ilvl="6" w:tplc="25066669" w:tentative="1">
      <w:start w:val="1"/>
      <w:numFmt w:val="decimal"/>
      <w:lvlText w:val="%7."/>
      <w:lvlJc w:val="left"/>
      <w:pPr>
        <w:ind w:left="5040" w:hanging="360"/>
      </w:pPr>
    </w:lvl>
    <w:lvl w:ilvl="7" w:tplc="25066669" w:tentative="1">
      <w:start w:val="1"/>
      <w:numFmt w:val="lowerLetter"/>
      <w:lvlText w:val="%8."/>
      <w:lvlJc w:val="left"/>
      <w:pPr>
        <w:ind w:left="5760" w:hanging="360"/>
      </w:pPr>
    </w:lvl>
    <w:lvl w:ilvl="8" w:tplc="25066669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705907">
    <w:abstractNumId w:val="0"/>
  </w:num>
  <w:num w:numId="2" w16cid:durableId="938216261">
    <w:abstractNumId w:val="1"/>
  </w:num>
  <w:num w:numId="3" w16cid:durableId="819350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A50"/>
    <w:rsid w:val="00192DAD"/>
    <w:rsid w:val="00214E61"/>
    <w:rsid w:val="00365BB6"/>
    <w:rsid w:val="00507EC8"/>
    <w:rsid w:val="00634D68"/>
    <w:rsid w:val="006C0B77"/>
    <w:rsid w:val="008242FF"/>
    <w:rsid w:val="008619FD"/>
    <w:rsid w:val="00870751"/>
    <w:rsid w:val="00922C48"/>
    <w:rsid w:val="009E39BE"/>
    <w:rsid w:val="00AB615D"/>
    <w:rsid w:val="00B915B7"/>
    <w:rsid w:val="00C77E77"/>
    <w:rsid w:val="00D50202"/>
    <w:rsid w:val="00EA55A8"/>
    <w:rsid w:val="00EA59DF"/>
    <w:rsid w:val="00EE4070"/>
    <w:rsid w:val="00F02A5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04C5D"/>
  <w15:chartTrackingRefBased/>
  <w15:docId w15:val="{1153B3D5-79A6-445A-81CF-93B2DD2D6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DAD"/>
    <w:pPr>
      <w:spacing w:before="100" w:beforeAutospacing="1" w:after="100" w:afterAutospacing="1" w:line="240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2DAD"/>
    <w:pPr>
      <w:ind w:left="720"/>
      <w:contextualSpacing/>
    </w:pPr>
  </w:style>
  <w:style w:type="table" w:styleId="a4">
    <w:name w:val="Table Grid"/>
    <w:basedOn w:val="a1"/>
    <w:uiPriority w:val="39"/>
    <w:rsid w:val="00214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2022-12-01T18:25:00Z</cp:lastPrinted>
  <dcterms:created xsi:type="dcterms:W3CDTF">2022-08-11T08:53:00Z</dcterms:created>
  <dcterms:modified xsi:type="dcterms:W3CDTF">2022-12-01T18:30:00Z</dcterms:modified>
</cp:coreProperties>
</file>